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5BAF0" w14:textId="77777777" w:rsidR="003812A7" w:rsidRDefault="003812A7" w:rsidP="003E4FA8">
      <w:pPr>
        <w:pStyle w:val="Titolo"/>
        <w:jc w:val="center"/>
      </w:pPr>
      <w:r w:rsidRPr="009E12A3">
        <w:t>CAMPAGNA “IO NON RISCHIO” 201</w:t>
      </w:r>
      <w:r w:rsidR="003E4FA8">
        <w:t>9</w:t>
      </w:r>
    </w:p>
    <w:p w14:paraId="06813C71" w14:textId="77777777" w:rsidR="003E4FA8" w:rsidRPr="003E4FA8" w:rsidRDefault="003E4FA8" w:rsidP="0002045A">
      <w:pPr>
        <w:pStyle w:val="Titolo1"/>
        <w:spacing w:before="240" w:after="240"/>
        <w:jc w:val="center"/>
      </w:pPr>
      <w:r>
        <w:t>Modulo di candidatura</w:t>
      </w:r>
    </w:p>
    <w:tbl>
      <w:tblPr>
        <w:tblW w:w="1008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31"/>
        <w:gridCol w:w="425"/>
        <w:gridCol w:w="992"/>
        <w:gridCol w:w="4148"/>
        <w:gridCol w:w="752"/>
        <w:gridCol w:w="345"/>
        <w:gridCol w:w="2487"/>
      </w:tblGrid>
      <w:tr w:rsidR="003C2E78" w:rsidRPr="0002045A" w14:paraId="5C514A50" w14:textId="77777777" w:rsidTr="00542951">
        <w:trPr>
          <w:trHeight w:val="403"/>
          <w:jc w:val="center"/>
        </w:trPr>
        <w:tc>
          <w:tcPr>
            <w:tcW w:w="2348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26F877D2" w14:textId="77777777" w:rsidR="0002045A" w:rsidRPr="0002045A" w:rsidRDefault="0002045A" w:rsidP="003C2E78">
            <w:pPr>
              <w:jc w:val="right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Organizzazione nazionale o Regione di appartenenza</w:t>
            </w:r>
          </w:p>
        </w:tc>
        <w:tc>
          <w:tcPr>
            <w:tcW w:w="7732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251972AE" w14:textId="77777777" w:rsidR="0002045A" w:rsidRPr="0002045A" w:rsidRDefault="0002045A" w:rsidP="0002045A">
            <w:pPr>
              <w:jc w:val="center"/>
              <w:rPr>
                <w:sz w:val="24"/>
                <w:szCs w:val="16"/>
              </w:rPr>
            </w:pPr>
          </w:p>
        </w:tc>
      </w:tr>
      <w:tr w:rsidR="003C2E78" w:rsidRPr="0002045A" w14:paraId="5ACFD462" w14:textId="77777777" w:rsidTr="003C2E78">
        <w:trPr>
          <w:trHeight w:val="403"/>
          <w:tblHeader/>
          <w:jc w:val="center"/>
        </w:trPr>
        <w:tc>
          <w:tcPr>
            <w:tcW w:w="2348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359CB561" w14:textId="77777777" w:rsidR="0002045A" w:rsidRPr="0002045A" w:rsidRDefault="0002045A" w:rsidP="003C2E78">
            <w:pPr>
              <w:jc w:val="right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Nome dell’Associazione/Gruppo Comunale/Sezione locale</w:t>
            </w:r>
          </w:p>
        </w:tc>
        <w:tc>
          <w:tcPr>
            <w:tcW w:w="7732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57E72DAB" w14:textId="77777777" w:rsidR="0002045A" w:rsidRPr="0002045A" w:rsidRDefault="0002045A" w:rsidP="0002045A">
            <w:pPr>
              <w:jc w:val="center"/>
              <w:rPr>
                <w:sz w:val="24"/>
                <w:szCs w:val="16"/>
              </w:rPr>
            </w:pPr>
          </w:p>
        </w:tc>
      </w:tr>
      <w:tr w:rsidR="003C2E78" w:rsidRPr="0002045A" w14:paraId="477CC1D7" w14:textId="77777777" w:rsidTr="002606F7">
        <w:trPr>
          <w:trHeight w:val="403"/>
          <w:tblHeader/>
          <w:jc w:val="center"/>
        </w:trPr>
        <w:tc>
          <w:tcPr>
            <w:tcW w:w="931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2139694" w14:textId="77777777" w:rsidR="0002045A" w:rsidRPr="0002045A" w:rsidRDefault="0002045A" w:rsidP="003C2E78">
            <w:pPr>
              <w:jc w:val="right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Comune</w:t>
            </w:r>
          </w:p>
        </w:tc>
        <w:tc>
          <w:tcPr>
            <w:tcW w:w="5565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484A9F1" w14:textId="77777777" w:rsidR="0002045A" w:rsidRPr="0002045A" w:rsidRDefault="0002045A" w:rsidP="0002045A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20787E42" w14:textId="77777777" w:rsidR="0002045A" w:rsidRPr="0002045A" w:rsidRDefault="0002045A" w:rsidP="0002045A">
            <w:pPr>
              <w:jc w:val="center"/>
              <w:rPr>
                <w:b/>
                <w:i/>
                <w:sz w:val="16"/>
                <w:szCs w:val="16"/>
                <w:lang w:bidi="it-IT"/>
              </w:rPr>
            </w:pPr>
            <w:r>
              <w:rPr>
                <w:b/>
                <w:i/>
                <w:sz w:val="16"/>
                <w:szCs w:val="16"/>
                <w:lang w:bidi="it-IT"/>
              </w:rPr>
              <w:t>Provincia</w:t>
            </w:r>
          </w:p>
        </w:tc>
        <w:tc>
          <w:tcPr>
            <w:tcW w:w="24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49907F9F" w14:textId="77777777" w:rsidR="0002045A" w:rsidRPr="0002045A" w:rsidRDefault="0002045A" w:rsidP="0002045A">
            <w:pPr>
              <w:jc w:val="center"/>
              <w:rPr>
                <w:sz w:val="24"/>
                <w:szCs w:val="16"/>
              </w:rPr>
            </w:pPr>
          </w:p>
        </w:tc>
      </w:tr>
      <w:tr w:rsidR="003C2E78" w:rsidRPr="0002045A" w14:paraId="5BC9E6A9" w14:textId="77777777" w:rsidTr="007656CB">
        <w:trPr>
          <w:trHeight w:val="589"/>
          <w:jc w:val="center"/>
        </w:trPr>
        <w:tc>
          <w:tcPr>
            <w:tcW w:w="10080" w:type="dxa"/>
            <w:gridSpan w:val="7"/>
            <w:tcBorders>
              <w:top w:val="single" w:sz="4" w:space="0" w:color="C0C0C0"/>
              <w:left w:val="nil"/>
              <w:bottom w:val="single" w:sz="4" w:space="0" w:color="C0C0C0"/>
            </w:tcBorders>
          </w:tcPr>
          <w:p w14:paraId="18252F19" w14:textId="77777777" w:rsidR="003C2E78" w:rsidRPr="0002045A" w:rsidRDefault="003C2E78" w:rsidP="003C2E78">
            <w:pPr>
              <w:tabs>
                <w:tab w:val="left" w:pos="4530"/>
                <w:tab w:val="left" w:pos="5239"/>
              </w:tabs>
              <w:spacing w:after="0"/>
              <w:rPr>
                <w:b/>
                <w:i/>
                <w:sz w:val="16"/>
                <w:szCs w:val="16"/>
                <w:lang w:bidi="it-IT"/>
              </w:rPr>
            </w:pPr>
            <w:r>
              <w:rPr>
                <w:b/>
                <w:i/>
                <w:sz w:val="16"/>
                <w:szCs w:val="16"/>
                <w:lang w:bidi="it-IT"/>
              </w:rPr>
              <w:t>Iscrizione all’elenco territoriale della Regione di appartenenza</w:t>
            </w:r>
            <w:r>
              <w:rPr>
                <w:b/>
                <w:i/>
                <w:sz w:val="16"/>
                <w:szCs w:val="16"/>
                <w:lang w:bidi="it-IT"/>
              </w:rPr>
              <w:tab/>
            </w:r>
            <w:r>
              <w:rPr>
                <w:b/>
                <w:i/>
                <w:sz w:val="16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>
              <w:rPr>
                <w:b/>
                <w:i/>
                <w:sz w:val="16"/>
                <w:szCs w:val="16"/>
                <w:lang w:bidi="it-IT"/>
              </w:rPr>
              <w:instrText xml:space="preserve"> FORMCHECKBOX </w:instrText>
            </w:r>
            <w:r w:rsidR="00A6602C">
              <w:rPr>
                <w:b/>
                <w:i/>
                <w:sz w:val="16"/>
                <w:szCs w:val="16"/>
                <w:lang w:bidi="it-IT"/>
              </w:rPr>
            </w:r>
            <w:r w:rsidR="00A6602C">
              <w:rPr>
                <w:b/>
                <w:i/>
                <w:sz w:val="16"/>
                <w:szCs w:val="16"/>
                <w:lang w:bidi="it-IT"/>
              </w:rPr>
              <w:fldChar w:fldCharType="separate"/>
            </w:r>
            <w:r>
              <w:rPr>
                <w:b/>
                <w:i/>
                <w:sz w:val="16"/>
                <w:szCs w:val="16"/>
                <w:lang w:bidi="it-IT"/>
              </w:rPr>
              <w:fldChar w:fldCharType="end"/>
            </w:r>
            <w:bookmarkEnd w:id="0"/>
            <w:r w:rsidRPr="0002045A">
              <w:rPr>
                <w:b/>
                <w:i/>
                <w:sz w:val="16"/>
                <w:szCs w:val="16"/>
                <w:lang w:bidi="it-IT"/>
              </w:rPr>
              <w:t>  </w:t>
            </w:r>
            <w:r>
              <w:rPr>
                <w:b/>
                <w:i/>
                <w:sz w:val="16"/>
                <w:szCs w:val="16"/>
                <w:lang w:bidi="it-IT"/>
              </w:rPr>
              <w:t>SI</w:t>
            </w:r>
            <w:r>
              <w:rPr>
                <w:b/>
                <w:i/>
                <w:sz w:val="16"/>
                <w:szCs w:val="16"/>
                <w:lang w:bidi="it-IT"/>
              </w:rPr>
              <w:tab/>
            </w:r>
            <w:r w:rsidRPr="0002045A">
              <w:rPr>
                <w:b/>
                <w:i/>
                <w:sz w:val="16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045A">
              <w:rPr>
                <w:b/>
                <w:i/>
                <w:sz w:val="16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b/>
                <w:i/>
                <w:sz w:val="16"/>
                <w:szCs w:val="16"/>
                <w:lang w:bidi="it-IT"/>
              </w:rPr>
            </w:r>
            <w:r w:rsidR="00A6602C">
              <w:rPr>
                <w:b/>
                <w:i/>
                <w:sz w:val="16"/>
                <w:szCs w:val="16"/>
                <w:lang w:bidi="it-IT"/>
              </w:rPr>
              <w:fldChar w:fldCharType="separate"/>
            </w:r>
            <w:r w:rsidRPr="0002045A">
              <w:rPr>
                <w:b/>
                <w:i/>
                <w:sz w:val="16"/>
                <w:szCs w:val="16"/>
              </w:rPr>
              <w:fldChar w:fldCharType="end"/>
            </w:r>
            <w:r w:rsidRPr="0002045A">
              <w:rPr>
                <w:b/>
                <w:i/>
                <w:sz w:val="16"/>
                <w:szCs w:val="16"/>
                <w:lang w:bidi="it-IT"/>
              </w:rPr>
              <w:t>  </w:t>
            </w:r>
            <w:r>
              <w:rPr>
                <w:b/>
                <w:i/>
                <w:sz w:val="16"/>
                <w:szCs w:val="16"/>
                <w:lang w:bidi="it-IT"/>
              </w:rPr>
              <w:t>NO</w:t>
            </w:r>
          </w:p>
          <w:p w14:paraId="658C8B53" w14:textId="77777777" w:rsidR="003C2E78" w:rsidRPr="003C2E78" w:rsidRDefault="003C2E78" w:rsidP="003C2E78">
            <w:pPr>
              <w:rPr>
                <w:i/>
                <w:sz w:val="16"/>
                <w:szCs w:val="16"/>
                <w:lang w:bidi="it-IT"/>
              </w:rPr>
            </w:pPr>
            <w:r w:rsidRPr="003C2E78">
              <w:rPr>
                <w:i/>
                <w:sz w:val="16"/>
                <w:szCs w:val="16"/>
                <w:lang w:bidi="it-IT"/>
              </w:rPr>
              <w:t>(in caso di risposta negativa, si valuterà se accettare o meno la candidatura)</w:t>
            </w:r>
          </w:p>
        </w:tc>
      </w:tr>
      <w:tr w:rsidR="0002045A" w:rsidRPr="0002045A" w14:paraId="6114AF01" w14:textId="77777777" w:rsidTr="00EE1549">
        <w:trPr>
          <w:trHeight w:val="457"/>
          <w:jc w:val="center"/>
        </w:trPr>
        <w:tc>
          <w:tcPr>
            <w:tcW w:w="1008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6BA2D6BB" w14:textId="77777777" w:rsidR="0002045A" w:rsidRPr="003C2E78" w:rsidRDefault="00542951" w:rsidP="00EE1549">
            <w:pPr>
              <w:spacing w:after="0" w:line="240" w:lineRule="auto"/>
              <w:jc w:val="center"/>
              <w:rPr>
                <w:b/>
                <w:i/>
                <w:sz w:val="20"/>
                <w:szCs w:val="16"/>
              </w:rPr>
            </w:pPr>
            <w:r w:rsidRPr="003C2E78">
              <w:rPr>
                <w:b/>
                <w:i/>
                <w:sz w:val="20"/>
                <w:szCs w:val="16"/>
              </w:rPr>
              <w:t>RICHIESTA</w:t>
            </w:r>
          </w:p>
        </w:tc>
      </w:tr>
      <w:tr w:rsidR="0002045A" w:rsidRPr="0002045A" w14:paraId="1524E2BA" w14:textId="77777777" w:rsidTr="002C305E">
        <w:trPr>
          <w:trHeight w:val="1440"/>
          <w:jc w:val="center"/>
        </w:trPr>
        <w:tc>
          <w:tcPr>
            <w:tcW w:w="1008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18AA8EE" w14:textId="77777777" w:rsidR="0002045A" w:rsidRDefault="003C2E78" w:rsidP="006D245B">
            <w:pPr>
              <w:tabs>
                <w:tab w:val="left" w:pos="4004"/>
              </w:tabs>
              <w:spacing w:before="120" w:line="360" w:lineRule="auto"/>
              <w:jc w:val="both"/>
              <w:rPr>
                <w:sz w:val="24"/>
                <w:szCs w:val="16"/>
                <w:lang w:bidi="it-IT"/>
              </w:rPr>
            </w:pPr>
            <w:r w:rsidRPr="003C2E78">
              <w:rPr>
                <w:sz w:val="24"/>
                <w:szCs w:val="16"/>
                <w:lang w:bidi="it-IT"/>
              </w:rPr>
              <w:t>Il sottoscritto</w:t>
            </w:r>
            <w:r>
              <w:rPr>
                <w:sz w:val="24"/>
                <w:szCs w:val="16"/>
                <w:lang w:bidi="it-IT"/>
              </w:rPr>
              <w:t xml:space="preserve"> __________________________________ in qualità di Presidente/Coordinatore operativo dell’Organizzazione sopra indicata chiede di candidare la stessa all’edizione 2019 della Campagna “Io non rischio” per il Comune di ________________________</w:t>
            </w:r>
            <w:r w:rsidR="00492B26">
              <w:rPr>
                <w:sz w:val="24"/>
                <w:szCs w:val="16"/>
                <w:lang w:bidi="it-IT"/>
              </w:rPr>
              <w:t xml:space="preserve"> </w:t>
            </w:r>
            <w:r w:rsidR="007204D8">
              <w:rPr>
                <w:sz w:val="24"/>
                <w:szCs w:val="16"/>
                <w:lang w:bidi="it-IT"/>
              </w:rPr>
              <w:t>come</w:t>
            </w:r>
          </w:p>
          <w:p w14:paraId="6F7F9E0E" w14:textId="0D4B4B82" w:rsidR="00520AFC" w:rsidRDefault="00492B26" w:rsidP="00EE1549">
            <w:pPr>
              <w:spacing w:after="0" w:line="240" w:lineRule="auto"/>
              <w:ind w:left="2037" w:hanging="2037"/>
              <w:jc w:val="both"/>
              <w:rPr>
                <w:b/>
                <w:i/>
                <w:sz w:val="24"/>
                <w:szCs w:val="16"/>
                <w:lang w:bidi="it-IT"/>
              </w:rPr>
            </w:pPr>
            <w:r w:rsidRPr="00492B26">
              <w:rPr>
                <w:b/>
                <w:i/>
                <w:sz w:val="24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2B26">
              <w:rPr>
                <w:b/>
                <w:i/>
                <w:sz w:val="24"/>
                <w:szCs w:val="16"/>
                <w:lang w:bidi="it-IT"/>
              </w:rPr>
              <w:instrText xml:space="preserve"> FORMCHECKBOX </w:instrText>
            </w:r>
            <w:r w:rsidR="00A6602C">
              <w:rPr>
                <w:b/>
                <w:i/>
                <w:sz w:val="24"/>
                <w:szCs w:val="16"/>
                <w:lang w:bidi="it-IT"/>
              </w:rPr>
            </w:r>
            <w:r w:rsidR="00A6602C">
              <w:rPr>
                <w:b/>
                <w:i/>
                <w:sz w:val="24"/>
                <w:szCs w:val="16"/>
                <w:lang w:bidi="it-IT"/>
              </w:rPr>
              <w:fldChar w:fldCharType="separate"/>
            </w:r>
            <w:r w:rsidRPr="00492B26">
              <w:rPr>
                <w:b/>
                <w:i/>
                <w:sz w:val="24"/>
                <w:szCs w:val="16"/>
                <w:lang w:bidi="it-IT"/>
              </w:rPr>
              <w:fldChar w:fldCharType="end"/>
            </w:r>
            <w:r w:rsidRPr="00492B26">
              <w:rPr>
                <w:b/>
                <w:i/>
                <w:sz w:val="24"/>
                <w:szCs w:val="16"/>
                <w:lang w:bidi="it-IT"/>
              </w:rPr>
              <w:t>  </w:t>
            </w:r>
            <w:r w:rsidRPr="00A6602C">
              <w:rPr>
                <w:b/>
                <w:i/>
                <w:lang w:bidi="it-IT"/>
              </w:rPr>
              <w:t>NUOVA PIAZZA</w:t>
            </w:r>
            <w:r w:rsidR="00A310F8" w:rsidRPr="00A6602C">
              <w:rPr>
                <w:b/>
                <w:i/>
                <w:lang w:bidi="it-IT"/>
              </w:rPr>
              <w:t xml:space="preserve"> </w:t>
            </w:r>
            <w:r w:rsidR="00FE00F2" w:rsidRPr="00A6602C">
              <w:rPr>
                <w:b/>
                <w:i/>
                <w:lang w:bidi="it-IT"/>
              </w:rPr>
              <w:t xml:space="preserve"> </w:t>
            </w:r>
            <w:r w:rsidR="007204D8" w:rsidRPr="00A6602C">
              <w:rPr>
                <w:b/>
                <w:i/>
                <w:lang w:bidi="it-IT"/>
              </w:rPr>
              <w:t xml:space="preserve"> </w:t>
            </w:r>
            <w:r w:rsidR="00A6602C">
              <w:rPr>
                <w:b/>
                <w:i/>
                <w:lang w:bidi="it-IT"/>
              </w:rPr>
              <w:t xml:space="preserve"> </w:t>
            </w:r>
            <w:bookmarkStart w:id="1" w:name="_GoBack"/>
            <w:bookmarkEnd w:id="1"/>
            <w:r w:rsidR="00A310F8" w:rsidRPr="00A6602C">
              <w:rPr>
                <w:b/>
                <w:i/>
                <w:lang w:bidi="it-IT"/>
              </w:rPr>
              <w:t>Indicare il numero di Volontari</w:t>
            </w:r>
            <w:r w:rsidR="00A310F8" w:rsidRPr="00A6602C">
              <w:rPr>
                <w:i/>
                <w:lang w:bidi="it-IT"/>
              </w:rPr>
              <w:t xml:space="preserve"> che saranno formati per effettuare i </w:t>
            </w:r>
            <w:r w:rsidR="00A310F8" w:rsidRPr="00A6602C">
              <w:rPr>
                <w:b/>
                <w:i/>
                <w:lang w:bidi="it-IT"/>
              </w:rPr>
              <w:t>Comunicatori in Piazza</w:t>
            </w:r>
            <w:r w:rsidR="00A310F8" w:rsidRPr="00A6602C">
              <w:rPr>
                <w:i/>
                <w:lang w:bidi="it-IT"/>
              </w:rPr>
              <w:t>:</w:t>
            </w:r>
            <w:r w:rsidR="00A310F8" w:rsidRPr="00A6602C">
              <w:rPr>
                <w:b/>
                <w:i/>
                <w:lang w:bidi="it-IT"/>
              </w:rPr>
              <w:t xml:space="preserve"> </w:t>
            </w:r>
            <w:r w:rsidR="00FE00F2" w:rsidRPr="00A6602C">
              <w:rPr>
                <w:i/>
                <w:lang w:bidi="it-IT"/>
              </w:rPr>
              <w:t>__________</w:t>
            </w:r>
            <w:r w:rsidR="00FE3A31" w:rsidRPr="00A6602C">
              <w:rPr>
                <w:b/>
                <w:i/>
                <w:lang w:bidi="it-IT"/>
              </w:rPr>
              <w:t xml:space="preserve"> </w:t>
            </w:r>
            <w:r w:rsidR="00FE3A31" w:rsidRPr="00A6602C">
              <w:rPr>
                <w:i/>
                <w:lang w:bidi="it-IT"/>
              </w:rPr>
              <w:t>(</w:t>
            </w:r>
            <w:proofErr w:type="spellStart"/>
            <w:r w:rsidR="006048FC" w:rsidRPr="00A6602C">
              <w:rPr>
                <w:b/>
                <w:i/>
                <w:lang w:bidi="it-IT"/>
              </w:rPr>
              <w:t>m</w:t>
            </w:r>
            <w:r w:rsidR="00AB6C48" w:rsidRPr="00A6602C">
              <w:rPr>
                <w:b/>
                <w:i/>
                <w:lang w:bidi="it-IT"/>
              </w:rPr>
              <w:t>in</w:t>
            </w:r>
            <w:proofErr w:type="spellEnd"/>
            <w:r w:rsidR="00FE3A31" w:rsidRPr="00A6602C">
              <w:rPr>
                <w:b/>
                <w:i/>
                <w:lang w:bidi="it-IT"/>
              </w:rPr>
              <w:t xml:space="preserve"> n. 5 </w:t>
            </w:r>
            <w:r w:rsidR="00AB6C48" w:rsidRPr="00A6602C">
              <w:rPr>
                <w:b/>
                <w:i/>
                <w:lang w:bidi="it-IT"/>
              </w:rPr>
              <w:t xml:space="preserve">- max. n. 10 </w:t>
            </w:r>
            <w:r w:rsidR="00EE1549" w:rsidRPr="00A6602C">
              <w:rPr>
                <w:b/>
                <w:i/>
                <w:lang w:bidi="it-IT"/>
              </w:rPr>
              <w:t>Volontari)</w:t>
            </w:r>
            <w:r w:rsidR="00EE1549">
              <w:rPr>
                <w:b/>
                <w:i/>
                <w:sz w:val="24"/>
                <w:szCs w:val="16"/>
                <w:lang w:bidi="it-IT"/>
              </w:rPr>
              <w:t xml:space="preserve"> </w:t>
            </w:r>
          </w:p>
          <w:p w14:paraId="13FB0C6B" w14:textId="77777777" w:rsidR="006D245B" w:rsidRDefault="006D245B" w:rsidP="006D245B">
            <w:pPr>
              <w:tabs>
                <w:tab w:val="left" w:pos="1128"/>
                <w:tab w:val="left" w:pos="2687"/>
                <w:tab w:val="left" w:pos="4247"/>
                <w:tab w:val="left" w:pos="5664"/>
                <w:tab w:val="left" w:pos="7082"/>
              </w:tabs>
              <w:spacing w:after="0" w:line="360" w:lineRule="auto"/>
              <w:rPr>
                <w:b/>
                <w:i/>
                <w:sz w:val="4"/>
                <w:szCs w:val="4"/>
                <w:lang w:bidi="it-IT"/>
              </w:rPr>
            </w:pPr>
          </w:p>
          <w:p w14:paraId="2274176D" w14:textId="5C1F38AC" w:rsidR="000B268E" w:rsidRPr="006D245B" w:rsidRDefault="00BC0ED0" w:rsidP="006D245B">
            <w:pPr>
              <w:tabs>
                <w:tab w:val="left" w:pos="1128"/>
                <w:tab w:val="left" w:pos="2687"/>
                <w:tab w:val="left" w:pos="4247"/>
                <w:tab w:val="left" w:pos="5664"/>
                <w:tab w:val="left" w:pos="7082"/>
              </w:tabs>
              <w:spacing w:after="0" w:line="360" w:lineRule="auto"/>
              <w:rPr>
                <w:i/>
                <w:sz w:val="18"/>
                <w:szCs w:val="16"/>
                <w:lang w:bidi="it-IT"/>
              </w:rPr>
            </w:pPr>
            <w:r>
              <w:rPr>
                <w:i/>
                <w:sz w:val="18"/>
                <w:szCs w:val="16"/>
                <w:lang w:bidi="it-IT"/>
              </w:rPr>
              <w:t xml:space="preserve">                                                  </w:t>
            </w:r>
            <w:r w:rsidR="006D245B" w:rsidRPr="00520AFC">
              <w:rPr>
                <w:i/>
                <w:sz w:val="18"/>
                <w:szCs w:val="16"/>
                <w:lang w:bidi="it-IT"/>
              </w:rPr>
              <w:t xml:space="preserve">RISCHIO </w:t>
            </w:r>
            <w:r w:rsidR="006D245B">
              <w:rPr>
                <w:i/>
                <w:sz w:val="18"/>
                <w:szCs w:val="16"/>
                <w:lang w:bidi="it-IT"/>
              </w:rPr>
              <w:t>DA TRATTARE</w:t>
            </w:r>
            <w:r w:rsidR="006D245B" w:rsidRPr="00520AFC">
              <w:rPr>
                <w:i/>
                <w:sz w:val="18"/>
                <w:szCs w:val="16"/>
                <w:lang w:bidi="it-IT"/>
              </w:rPr>
              <w:tab/>
            </w:r>
            <w:r>
              <w:rPr>
                <w:i/>
                <w:sz w:val="18"/>
                <w:szCs w:val="16"/>
                <w:lang w:bidi="it-IT"/>
              </w:rPr>
              <w:t xml:space="preserve">  </w:t>
            </w:r>
            <w:r w:rsidR="006D245B" w:rsidRPr="00520AFC">
              <w:rPr>
                <w:i/>
                <w:sz w:val="18"/>
                <w:szCs w:val="16"/>
                <w:lang w:bidi="it-IT"/>
              </w:rPr>
              <w:t xml:space="preserve"> </w:t>
            </w:r>
            <w:r w:rsidR="006D245B"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45B"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6D245B">
              <w:rPr>
                <w:i/>
                <w:sz w:val="18"/>
                <w:szCs w:val="16"/>
                <w:lang w:bidi="it-IT"/>
              </w:rPr>
            </w:r>
            <w:r w:rsidR="006D245B">
              <w:rPr>
                <w:i/>
                <w:sz w:val="18"/>
                <w:szCs w:val="16"/>
                <w:lang w:bidi="it-IT"/>
              </w:rPr>
              <w:fldChar w:fldCharType="separate"/>
            </w:r>
            <w:r w:rsidR="006D245B"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="006D245B" w:rsidRPr="00520AFC">
              <w:rPr>
                <w:i/>
                <w:sz w:val="18"/>
                <w:szCs w:val="16"/>
                <w:lang w:bidi="it-IT"/>
              </w:rPr>
              <w:t>  TERREMOTO</w:t>
            </w:r>
            <w:r w:rsidR="006D245B" w:rsidRPr="00520AFC">
              <w:rPr>
                <w:i/>
                <w:sz w:val="18"/>
                <w:szCs w:val="16"/>
                <w:lang w:bidi="it-IT"/>
              </w:rPr>
              <w:tab/>
            </w:r>
            <w:r>
              <w:rPr>
                <w:i/>
                <w:sz w:val="18"/>
                <w:szCs w:val="16"/>
                <w:lang w:bidi="it-IT"/>
              </w:rPr>
              <w:t xml:space="preserve">       </w:t>
            </w:r>
            <w:r w:rsidR="006D245B"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45B"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6D245B">
              <w:rPr>
                <w:i/>
                <w:sz w:val="18"/>
                <w:szCs w:val="16"/>
                <w:lang w:bidi="it-IT"/>
              </w:rPr>
            </w:r>
            <w:r w:rsidR="006D245B">
              <w:rPr>
                <w:i/>
                <w:sz w:val="18"/>
                <w:szCs w:val="16"/>
                <w:lang w:bidi="it-IT"/>
              </w:rPr>
              <w:fldChar w:fldCharType="separate"/>
            </w:r>
            <w:r w:rsidR="006D245B" w:rsidRPr="00520AFC">
              <w:rPr>
                <w:i/>
                <w:sz w:val="18"/>
                <w:szCs w:val="16"/>
              </w:rPr>
              <w:fldChar w:fldCharType="end"/>
            </w:r>
            <w:r w:rsidR="006D245B" w:rsidRPr="00520AFC">
              <w:rPr>
                <w:i/>
                <w:sz w:val="18"/>
                <w:szCs w:val="16"/>
                <w:lang w:bidi="it-IT"/>
              </w:rPr>
              <w:t>  MAREMOTO</w:t>
            </w:r>
            <w:r>
              <w:rPr>
                <w:i/>
                <w:sz w:val="18"/>
                <w:szCs w:val="16"/>
                <w:lang w:bidi="it-IT"/>
              </w:rPr>
              <w:t xml:space="preserve">              </w:t>
            </w:r>
            <w:r w:rsidR="006D245B"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45B"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6D245B">
              <w:rPr>
                <w:i/>
                <w:sz w:val="18"/>
                <w:szCs w:val="16"/>
                <w:lang w:bidi="it-IT"/>
              </w:rPr>
            </w:r>
            <w:r w:rsidR="006D245B">
              <w:rPr>
                <w:i/>
                <w:sz w:val="18"/>
                <w:szCs w:val="16"/>
                <w:lang w:bidi="it-IT"/>
              </w:rPr>
              <w:fldChar w:fldCharType="separate"/>
            </w:r>
            <w:r w:rsidR="006D245B" w:rsidRPr="00520AFC">
              <w:rPr>
                <w:i/>
                <w:sz w:val="18"/>
                <w:szCs w:val="16"/>
              </w:rPr>
              <w:fldChar w:fldCharType="end"/>
            </w:r>
            <w:r w:rsidR="006D245B" w:rsidRPr="00520AFC">
              <w:rPr>
                <w:i/>
                <w:sz w:val="18"/>
                <w:szCs w:val="16"/>
                <w:lang w:bidi="it-IT"/>
              </w:rPr>
              <w:t>  ALLUVIONE</w:t>
            </w:r>
            <w:r w:rsidR="006D245B" w:rsidRPr="00520AFC">
              <w:rPr>
                <w:i/>
                <w:sz w:val="18"/>
                <w:szCs w:val="16"/>
                <w:lang w:bidi="it-IT"/>
              </w:rPr>
              <w:tab/>
            </w:r>
          </w:p>
          <w:p w14:paraId="0DDF78FF" w14:textId="77777777" w:rsidR="00520AFC" w:rsidRDefault="00520AFC" w:rsidP="00EE1549">
            <w:pPr>
              <w:tabs>
                <w:tab w:val="left" w:pos="4004"/>
              </w:tabs>
              <w:spacing w:after="0" w:line="240" w:lineRule="auto"/>
              <w:jc w:val="both"/>
              <w:rPr>
                <w:b/>
                <w:i/>
                <w:sz w:val="24"/>
                <w:szCs w:val="16"/>
                <w:lang w:bidi="it-IT"/>
              </w:rPr>
            </w:pPr>
          </w:p>
          <w:p w14:paraId="5131967E" w14:textId="0D9F08CA" w:rsidR="00EE1549" w:rsidRPr="006D245B" w:rsidRDefault="00492B26" w:rsidP="006D245B">
            <w:pPr>
              <w:spacing w:after="0" w:line="240" w:lineRule="auto"/>
              <w:ind w:left="2121" w:hanging="2121"/>
              <w:jc w:val="both"/>
              <w:rPr>
                <w:b/>
                <w:i/>
                <w:lang w:bidi="it-IT"/>
              </w:rPr>
            </w:pPr>
            <w:r w:rsidRPr="00492B26">
              <w:rPr>
                <w:b/>
                <w:i/>
                <w:sz w:val="24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2B26">
              <w:rPr>
                <w:b/>
                <w:i/>
                <w:sz w:val="24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b/>
                <w:i/>
                <w:sz w:val="24"/>
                <w:szCs w:val="16"/>
                <w:lang w:bidi="it-IT"/>
              </w:rPr>
            </w:r>
            <w:r w:rsidR="00A6602C">
              <w:rPr>
                <w:b/>
                <w:i/>
                <w:sz w:val="24"/>
                <w:szCs w:val="16"/>
                <w:lang w:bidi="it-IT"/>
              </w:rPr>
              <w:fldChar w:fldCharType="separate"/>
            </w:r>
            <w:r w:rsidRPr="00492B26">
              <w:rPr>
                <w:b/>
                <w:i/>
                <w:sz w:val="24"/>
                <w:szCs w:val="16"/>
              </w:rPr>
              <w:fldChar w:fldCharType="end"/>
            </w:r>
            <w:r w:rsidRPr="00492B26">
              <w:rPr>
                <w:b/>
                <w:i/>
                <w:sz w:val="24"/>
                <w:szCs w:val="16"/>
                <w:lang w:bidi="it-IT"/>
              </w:rPr>
              <w:t>  </w:t>
            </w:r>
            <w:r w:rsidRPr="006D245B">
              <w:rPr>
                <w:b/>
                <w:i/>
                <w:lang w:bidi="it-IT"/>
              </w:rPr>
              <w:t>VECCHIA PIAZZA</w:t>
            </w:r>
            <w:r w:rsidR="00FE3A31" w:rsidRPr="006D245B">
              <w:rPr>
                <w:i/>
                <w:lang w:bidi="it-IT"/>
              </w:rPr>
              <w:t xml:space="preserve"> </w:t>
            </w:r>
            <w:r w:rsidR="006D245B">
              <w:rPr>
                <w:i/>
                <w:lang w:bidi="it-IT"/>
              </w:rPr>
              <w:t xml:space="preserve">   </w:t>
            </w:r>
            <w:r w:rsidR="00EE1549" w:rsidRPr="006D245B">
              <w:rPr>
                <w:b/>
                <w:i/>
                <w:lang w:bidi="it-IT"/>
              </w:rPr>
              <w:t>I</w:t>
            </w:r>
            <w:r w:rsidR="00AB6C48" w:rsidRPr="006D245B">
              <w:rPr>
                <w:b/>
                <w:i/>
                <w:lang w:bidi="it-IT"/>
              </w:rPr>
              <w:t>ndicare il numero di</w:t>
            </w:r>
            <w:r w:rsidR="00EE1549" w:rsidRPr="006D245B">
              <w:rPr>
                <w:b/>
                <w:i/>
                <w:lang w:bidi="it-IT"/>
              </w:rPr>
              <w:t xml:space="preserve"> Volontari</w:t>
            </w:r>
            <w:r w:rsidR="00AB6C48" w:rsidRPr="006D245B">
              <w:rPr>
                <w:b/>
                <w:i/>
                <w:lang w:bidi="it-IT"/>
              </w:rPr>
              <w:t xml:space="preserve"> </w:t>
            </w:r>
            <w:r w:rsidR="00EE1549" w:rsidRPr="006D245B">
              <w:rPr>
                <w:b/>
                <w:i/>
                <w:lang w:bidi="it-IT"/>
              </w:rPr>
              <w:t>C</w:t>
            </w:r>
            <w:r w:rsidR="00AB6C48" w:rsidRPr="006D245B">
              <w:rPr>
                <w:b/>
                <w:i/>
                <w:lang w:bidi="it-IT"/>
              </w:rPr>
              <w:t xml:space="preserve">omunicatori </w:t>
            </w:r>
            <w:r w:rsidR="00EE1549" w:rsidRPr="006D245B">
              <w:rPr>
                <w:b/>
                <w:i/>
                <w:lang w:bidi="it-IT"/>
              </w:rPr>
              <w:t xml:space="preserve">in regola con gli standard formativi nel </w:t>
            </w:r>
            <w:r w:rsidR="00FE00F2" w:rsidRPr="006D245B">
              <w:rPr>
                <w:b/>
                <w:i/>
                <w:lang w:bidi="it-IT"/>
              </w:rPr>
              <w:t>2018</w:t>
            </w:r>
            <w:r w:rsidR="00FE00F2" w:rsidRPr="006D245B">
              <w:rPr>
                <w:i/>
                <w:lang w:bidi="it-IT"/>
              </w:rPr>
              <w:t xml:space="preserve"> ________</w:t>
            </w:r>
            <w:r w:rsidR="00EE1549" w:rsidRPr="006D245B">
              <w:rPr>
                <w:i/>
                <w:lang w:bidi="it-IT"/>
              </w:rPr>
              <w:t>__</w:t>
            </w:r>
            <w:r w:rsidR="002D0F5D" w:rsidRPr="006D245B">
              <w:rPr>
                <w:b/>
                <w:i/>
                <w:lang w:bidi="it-IT"/>
              </w:rPr>
              <w:t>*</w:t>
            </w:r>
            <w:r w:rsidR="0077023D" w:rsidRPr="006D245B">
              <w:rPr>
                <w:b/>
                <w:i/>
                <w:lang w:bidi="it-IT"/>
              </w:rPr>
              <w:t>*</w:t>
            </w:r>
          </w:p>
          <w:p w14:paraId="1BE75BAE" w14:textId="77777777" w:rsidR="006D245B" w:rsidRDefault="00EE1549" w:rsidP="00EE1549">
            <w:pPr>
              <w:tabs>
                <w:tab w:val="left" w:pos="4004"/>
              </w:tabs>
              <w:spacing w:after="0" w:line="240" w:lineRule="auto"/>
              <w:ind w:left="2121" w:hanging="84"/>
              <w:jc w:val="both"/>
              <w:rPr>
                <w:b/>
                <w:i/>
                <w:lang w:bidi="it-IT"/>
              </w:rPr>
            </w:pPr>
            <w:r w:rsidRPr="006D245B">
              <w:rPr>
                <w:b/>
                <w:i/>
                <w:lang w:bidi="it-IT"/>
              </w:rPr>
              <w:t xml:space="preserve">Indicare il numero di Volontari </w:t>
            </w:r>
            <w:r w:rsidR="00AB6C48" w:rsidRPr="006D245B">
              <w:rPr>
                <w:b/>
                <w:i/>
                <w:lang w:bidi="it-IT"/>
              </w:rPr>
              <w:t>da formare</w:t>
            </w:r>
            <w:r w:rsidRPr="006D245B">
              <w:rPr>
                <w:b/>
                <w:i/>
                <w:lang w:bidi="it-IT"/>
              </w:rPr>
              <w:t xml:space="preserve"> in quanto interessati da quest’anno a svolgere</w:t>
            </w:r>
          </w:p>
          <w:p w14:paraId="76674107" w14:textId="6F369462" w:rsidR="00EE1549" w:rsidRPr="006D245B" w:rsidRDefault="00EE1549" w:rsidP="00EE1549">
            <w:pPr>
              <w:tabs>
                <w:tab w:val="left" w:pos="4004"/>
              </w:tabs>
              <w:spacing w:after="0" w:line="240" w:lineRule="auto"/>
              <w:ind w:left="2121" w:hanging="84"/>
              <w:jc w:val="both"/>
              <w:rPr>
                <w:i/>
                <w:lang w:bidi="it-IT"/>
              </w:rPr>
            </w:pPr>
            <w:r w:rsidRPr="006D245B">
              <w:rPr>
                <w:b/>
                <w:i/>
                <w:lang w:bidi="it-IT"/>
              </w:rPr>
              <w:t>l’attività</w:t>
            </w:r>
            <w:r w:rsidR="00FE00F2" w:rsidRPr="006D245B">
              <w:rPr>
                <w:b/>
                <w:i/>
                <w:lang w:bidi="it-IT"/>
              </w:rPr>
              <w:t xml:space="preserve"> </w:t>
            </w:r>
            <w:r w:rsidR="00FE00F2" w:rsidRPr="006D245B">
              <w:rPr>
                <w:i/>
                <w:lang w:bidi="it-IT"/>
              </w:rPr>
              <w:t>_________</w:t>
            </w:r>
            <w:r w:rsidRPr="006D245B">
              <w:rPr>
                <w:i/>
                <w:lang w:bidi="it-IT"/>
              </w:rPr>
              <w:t>____</w:t>
            </w:r>
            <w:r w:rsidR="00ED66EB" w:rsidRPr="006D245B">
              <w:rPr>
                <w:i/>
                <w:lang w:bidi="it-IT"/>
              </w:rPr>
              <w:t>.</w:t>
            </w:r>
          </w:p>
          <w:p w14:paraId="7236A0E7" w14:textId="15B4E13B" w:rsidR="00FE00F2" w:rsidRPr="006D245B" w:rsidRDefault="00880492" w:rsidP="00EE1549">
            <w:pPr>
              <w:tabs>
                <w:tab w:val="left" w:pos="4004"/>
              </w:tabs>
              <w:spacing w:after="0" w:line="240" w:lineRule="auto"/>
              <w:ind w:left="2121" w:hanging="84"/>
              <w:jc w:val="both"/>
              <w:rPr>
                <w:i/>
                <w:lang w:bidi="it-IT"/>
              </w:rPr>
            </w:pPr>
            <w:r w:rsidRPr="006D245B">
              <w:rPr>
                <w:b/>
                <w:i/>
                <w:lang w:bidi="it-IT"/>
              </w:rPr>
              <w:t>*</w:t>
            </w:r>
            <w:r w:rsidR="0077023D" w:rsidRPr="006D245B">
              <w:rPr>
                <w:b/>
                <w:i/>
                <w:lang w:bidi="it-IT"/>
              </w:rPr>
              <w:t>*</w:t>
            </w:r>
            <w:r w:rsidRPr="006D245B">
              <w:rPr>
                <w:b/>
                <w:i/>
                <w:lang w:bidi="it-IT"/>
              </w:rPr>
              <w:t xml:space="preserve"> Se </w:t>
            </w:r>
            <w:r w:rsidR="00ED66EB" w:rsidRPr="006D245B">
              <w:rPr>
                <w:b/>
                <w:i/>
                <w:lang w:bidi="it-IT"/>
              </w:rPr>
              <w:t>i Volontari Comunicatori formati ne</w:t>
            </w:r>
            <w:r w:rsidR="0077023D" w:rsidRPr="006D245B">
              <w:rPr>
                <w:b/>
                <w:i/>
                <w:lang w:bidi="it-IT"/>
              </w:rPr>
              <w:t>l</w:t>
            </w:r>
            <w:r w:rsidR="00ED66EB" w:rsidRPr="006D245B">
              <w:rPr>
                <w:b/>
                <w:i/>
                <w:lang w:bidi="it-IT"/>
              </w:rPr>
              <w:t xml:space="preserve"> 2018 sono n.&lt;</w:t>
            </w:r>
            <w:r w:rsidRPr="006D245B">
              <w:rPr>
                <w:b/>
                <w:i/>
                <w:lang w:bidi="it-IT"/>
              </w:rPr>
              <w:t xml:space="preserve"> di 5 </w:t>
            </w:r>
            <w:r w:rsidR="00ED66EB" w:rsidRPr="006D245B">
              <w:rPr>
                <w:b/>
                <w:i/>
                <w:lang w:bidi="it-IT"/>
              </w:rPr>
              <w:t>anche questi</w:t>
            </w:r>
            <w:r w:rsidR="0077023D" w:rsidRPr="006D245B">
              <w:rPr>
                <w:b/>
                <w:i/>
                <w:lang w:bidi="it-IT"/>
              </w:rPr>
              <w:t xml:space="preserve"> </w:t>
            </w:r>
            <w:r w:rsidR="00ED66EB" w:rsidRPr="006D245B">
              <w:rPr>
                <w:b/>
                <w:i/>
                <w:lang w:bidi="it-IT"/>
              </w:rPr>
              <w:t>Volontari dovranno</w:t>
            </w:r>
            <w:r w:rsidR="0077023D" w:rsidRPr="006D245B">
              <w:rPr>
                <w:b/>
                <w:i/>
                <w:lang w:bidi="it-IT"/>
              </w:rPr>
              <w:t xml:space="preserve"> ri</w:t>
            </w:r>
            <w:r w:rsidR="00ED66EB" w:rsidRPr="006D245B">
              <w:rPr>
                <w:b/>
                <w:i/>
                <w:lang w:bidi="it-IT"/>
              </w:rPr>
              <w:t xml:space="preserve">fare </w:t>
            </w:r>
            <w:r w:rsidR="0077023D" w:rsidRPr="006D245B">
              <w:rPr>
                <w:b/>
                <w:i/>
                <w:lang w:bidi="it-IT"/>
              </w:rPr>
              <w:t xml:space="preserve">la </w:t>
            </w:r>
            <w:r w:rsidRPr="006D245B">
              <w:rPr>
                <w:b/>
                <w:i/>
                <w:lang w:bidi="it-IT"/>
              </w:rPr>
              <w:t>formazione come piazza nuova</w:t>
            </w:r>
          </w:p>
          <w:p w14:paraId="34C7A565" w14:textId="77777777" w:rsidR="00880492" w:rsidRDefault="00880492" w:rsidP="00FE00F2">
            <w:pPr>
              <w:tabs>
                <w:tab w:val="left" w:pos="4004"/>
              </w:tabs>
              <w:spacing w:after="0" w:line="360" w:lineRule="auto"/>
              <w:ind w:left="2121" w:hanging="2121"/>
              <w:rPr>
                <w:i/>
                <w:sz w:val="18"/>
                <w:szCs w:val="16"/>
                <w:lang w:bidi="it-IT"/>
              </w:rPr>
            </w:pPr>
          </w:p>
          <w:p w14:paraId="6A20E7AF" w14:textId="77777777" w:rsidR="00FE00F2" w:rsidRDefault="00FE00F2" w:rsidP="00FE00F2">
            <w:pPr>
              <w:tabs>
                <w:tab w:val="left" w:pos="4004"/>
              </w:tabs>
              <w:spacing w:after="0" w:line="360" w:lineRule="auto"/>
              <w:ind w:left="2121" w:hanging="2121"/>
              <w:rPr>
                <w:b/>
                <w:i/>
                <w:sz w:val="24"/>
                <w:szCs w:val="16"/>
                <w:lang w:bidi="it-IT"/>
              </w:rPr>
            </w:pPr>
            <w:r>
              <w:rPr>
                <w:i/>
                <w:sz w:val="18"/>
                <w:szCs w:val="16"/>
                <w:lang w:bidi="it-IT"/>
              </w:rPr>
              <w:t xml:space="preserve">Indicare </w:t>
            </w:r>
            <w:r w:rsidRPr="00520AFC">
              <w:rPr>
                <w:i/>
                <w:sz w:val="18"/>
                <w:szCs w:val="16"/>
                <w:lang w:bidi="it-IT"/>
              </w:rPr>
              <w:t>ANNI DI PARTECIPAZIONE ALLA CAMPAGNA:</w:t>
            </w:r>
          </w:p>
          <w:p w14:paraId="0B65162B" w14:textId="77777777" w:rsidR="00FE3A31" w:rsidRPr="00520AFC" w:rsidRDefault="00520AFC" w:rsidP="00880492">
            <w:pPr>
              <w:tabs>
                <w:tab w:val="left" w:pos="1128"/>
                <w:tab w:val="left" w:pos="2687"/>
                <w:tab w:val="left" w:pos="4247"/>
                <w:tab w:val="left" w:pos="5664"/>
                <w:tab w:val="left" w:pos="7082"/>
              </w:tabs>
              <w:spacing w:after="0" w:line="360" w:lineRule="auto"/>
              <w:rPr>
                <w:i/>
                <w:sz w:val="18"/>
                <w:szCs w:val="16"/>
                <w:lang w:bidi="it-IT"/>
              </w:rPr>
            </w:pP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</w:t>
            </w:r>
            <w:r w:rsidRPr="00520AFC">
              <w:rPr>
                <w:i/>
                <w:szCs w:val="16"/>
                <w:lang w:bidi="it-IT"/>
              </w:rPr>
              <w:t xml:space="preserve">2012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RISCHIO TRATTATO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 xml:space="preserve"> </w:t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TERREMOTO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MAREMOTO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ALLUVIONE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="00AB6C48" w:rsidRPr="00520AFC">
              <w:rPr>
                <w:i/>
                <w:sz w:val="18"/>
                <w:szCs w:val="16"/>
                <w:lang w:bidi="it-IT"/>
              </w:rPr>
              <w:t>NUMERO COMUNICATORI ______</w:t>
            </w:r>
          </w:p>
          <w:p w14:paraId="4010312F" w14:textId="77777777" w:rsidR="00520AFC" w:rsidRPr="00520AFC" w:rsidRDefault="00520AFC" w:rsidP="00880492">
            <w:pPr>
              <w:tabs>
                <w:tab w:val="left" w:pos="1128"/>
                <w:tab w:val="left" w:pos="2687"/>
                <w:tab w:val="left" w:pos="4247"/>
                <w:tab w:val="left" w:pos="5664"/>
                <w:tab w:val="left" w:pos="7082"/>
              </w:tabs>
              <w:spacing w:after="0" w:line="360" w:lineRule="auto"/>
              <w:rPr>
                <w:i/>
                <w:sz w:val="18"/>
                <w:szCs w:val="16"/>
                <w:lang w:bidi="it-IT"/>
              </w:rPr>
            </w:pP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</w:t>
            </w:r>
            <w:r w:rsidRPr="00520AFC">
              <w:rPr>
                <w:i/>
                <w:szCs w:val="16"/>
                <w:lang w:bidi="it-IT"/>
              </w:rPr>
              <w:t xml:space="preserve">2013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RISCHIO TRATTATO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 xml:space="preserve"> </w:t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TERREMOTO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MAREMOTO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 xml:space="preserve">  ALLUVIONE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NUMERO COMUNICATORI ______</w:t>
            </w:r>
          </w:p>
          <w:p w14:paraId="483BAF71" w14:textId="77777777" w:rsidR="00520AFC" w:rsidRPr="00520AFC" w:rsidRDefault="00520AFC" w:rsidP="00880492">
            <w:pPr>
              <w:tabs>
                <w:tab w:val="left" w:pos="1128"/>
                <w:tab w:val="left" w:pos="2687"/>
                <w:tab w:val="left" w:pos="4247"/>
                <w:tab w:val="left" w:pos="5664"/>
                <w:tab w:val="left" w:pos="7082"/>
              </w:tabs>
              <w:spacing w:after="0" w:line="360" w:lineRule="auto"/>
              <w:rPr>
                <w:i/>
                <w:sz w:val="18"/>
                <w:szCs w:val="16"/>
                <w:lang w:bidi="it-IT"/>
              </w:rPr>
            </w:pP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</w:t>
            </w:r>
            <w:r w:rsidRPr="00520AFC">
              <w:rPr>
                <w:i/>
                <w:szCs w:val="16"/>
                <w:lang w:bidi="it-IT"/>
              </w:rPr>
              <w:t xml:space="preserve">2014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RISCHIO TRATTATO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 xml:space="preserve"> </w:t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TERREMOTO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MAREMOTO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 xml:space="preserve">  ALLUVIONE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NUMERO COMUNICATORI ______</w:t>
            </w:r>
          </w:p>
          <w:p w14:paraId="34C653F3" w14:textId="77777777" w:rsidR="00520AFC" w:rsidRPr="00520AFC" w:rsidRDefault="00520AFC" w:rsidP="00880492">
            <w:pPr>
              <w:tabs>
                <w:tab w:val="left" w:pos="1128"/>
                <w:tab w:val="left" w:pos="2687"/>
                <w:tab w:val="left" w:pos="4247"/>
                <w:tab w:val="left" w:pos="5664"/>
                <w:tab w:val="left" w:pos="7082"/>
              </w:tabs>
              <w:spacing w:after="0" w:line="360" w:lineRule="auto"/>
              <w:rPr>
                <w:i/>
                <w:sz w:val="18"/>
                <w:szCs w:val="16"/>
                <w:lang w:bidi="it-IT"/>
              </w:rPr>
            </w:pP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</w:t>
            </w:r>
            <w:r w:rsidRPr="00520AFC">
              <w:rPr>
                <w:i/>
                <w:szCs w:val="16"/>
                <w:lang w:bidi="it-IT"/>
              </w:rPr>
              <w:t xml:space="preserve">2015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RISCHIO TRATTATO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 xml:space="preserve"> </w:t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TERREMOTO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MAREMOTO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 xml:space="preserve">  ALLUVIONE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NUMERO COMUNICATORI ______</w:t>
            </w:r>
          </w:p>
          <w:p w14:paraId="378F5936" w14:textId="77777777" w:rsidR="00520AFC" w:rsidRPr="00520AFC" w:rsidRDefault="00520AFC" w:rsidP="00880492">
            <w:pPr>
              <w:tabs>
                <w:tab w:val="left" w:pos="1128"/>
                <w:tab w:val="left" w:pos="2687"/>
                <w:tab w:val="left" w:pos="4247"/>
                <w:tab w:val="left" w:pos="5664"/>
                <w:tab w:val="left" w:pos="7082"/>
              </w:tabs>
              <w:spacing w:after="0" w:line="360" w:lineRule="auto"/>
              <w:rPr>
                <w:i/>
                <w:sz w:val="18"/>
                <w:szCs w:val="16"/>
                <w:lang w:bidi="it-IT"/>
              </w:rPr>
            </w:pP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</w:t>
            </w:r>
            <w:r w:rsidRPr="00520AFC">
              <w:rPr>
                <w:i/>
                <w:szCs w:val="16"/>
                <w:lang w:bidi="it-IT"/>
              </w:rPr>
              <w:t xml:space="preserve">2016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RISCHIO TRATTATO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 xml:space="preserve"> </w:t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TERREMOTO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MAREMOTO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 xml:space="preserve">  ALLUVIONE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NUMERO COMUNICATORI ______</w:t>
            </w:r>
          </w:p>
          <w:p w14:paraId="115E2E7B" w14:textId="77777777" w:rsidR="00520AFC" w:rsidRPr="00520AFC" w:rsidRDefault="00520AFC" w:rsidP="00880492">
            <w:pPr>
              <w:tabs>
                <w:tab w:val="left" w:pos="1128"/>
                <w:tab w:val="left" w:pos="2687"/>
                <w:tab w:val="left" w:pos="4247"/>
                <w:tab w:val="left" w:pos="5664"/>
                <w:tab w:val="left" w:pos="7082"/>
              </w:tabs>
              <w:spacing w:after="0" w:line="360" w:lineRule="auto"/>
              <w:rPr>
                <w:i/>
                <w:sz w:val="18"/>
                <w:szCs w:val="16"/>
                <w:lang w:bidi="it-IT"/>
              </w:rPr>
            </w:pP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</w:t>
            </w:r>
            <w:r w:rsidRPr="00520AFC">
              <w:rPr>
                <w:i/>
                <w:szCs w:val="16"/>
                <w:lang w:bidi="it-IT"/>
              </w:rPr>
              <w:t xml:space="preserve">2017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RISCHIO TRATTATO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 xml:space="preserve"> </w:t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TERREMOTO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MAREMOTO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 xml:space="preserve">  ALLUVIONE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NUMERO COMUNICATORI ______</w:t>
            </w:r>
          </w:p>
          <w:p w14:paraId="6529F18F" w14:textId="77777777" w:rsidR="007656CB" w:rsidRPr="00FE00F2" w:rsidRDefault="00520AFC" w:rsidP="00880492">
            <w:pPr>
              <w:tabs>
                <w:tab w:val="left" w:pos="1128"/>
                <w:tab w:val="left" w:pos="2687"/>
                <w:tab w:val="left" w:pos="4247"/>
                <w:tab w:val="left" w:pos="5664"/>
                <w:tab w:val="left" w:pos="7082"/>
              </w:tabs>
              <w:spacing w:after="0" w:line="360" w:lineRule="auto"/>
              <w:rPr>
                <w:i/>
                <w:sz w:val="18"/>
                <w:szCs w:val="16"/>
                <w:lang w:bidi="it-IT"/>
              </w:rPr>
            </w:pP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</w:t>
            </w:r>
            <w:r w:rsidRPr="00520AFC">
              <w:rPr>
                <w:i/>
                <w:szCs w:val="16"/>
                <w:lang w:bidi="it-IT"/>
              </w:rPr>
              <w:t xml:space="preserve">2018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RISCHIO TRATTATO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 xml:space="preserve"> </w:t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 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TERREMOTO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>  MAREMOTO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</w:r>
            <w:r w:rsidRPr="00520AFC">
              <w:rPr>
                <w:i/>
                <w:sz w:val="18"/>
                <w:szCs w:val="16"/>
                <w:lang w:bidi="it-I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0AFC">
              <w:rPr>
                <w:i/>
                <w:sz w:val="18"/>
                <w:szCs w:val="16"/>
                <w:lang w:bidi="it-IT"/>
              </w:rPr>
              <w:instrText xml:space="preserve"> FORMCHECKBOX </w:instrText>
            </w:r>
            <w:r w:rsidR="00A6602C">
              <w:rPr>
                <w:i/>
                <w:sz w:val="18"/>
                <w:szCs w:val="16"/>
                <w:lang w:bidi="it-IT"/>
              </w:rPr>
            </w:r>
            <w:r w:rsidR="00A6602C">
              <w:rPr>
                <w:i/>
                <w:sz w:val="18"/>
                <w:szCs w:val="16"/>
                <w:lang w:bidi="it-IT"/>
              </w:rPr>
              <w:fldChar w:fldCharType="separate"/>
            </w:r>
            <w:r w:rsidRPr="00520AFC">
              <w:rPr>
                <w:i/>
                <w:sz w:val="18"/>
                <w:szCs w:val="16"/>
              </w:rPr>
              <w:fldChar w:fldCharType="end"/>
            </w:r>
            <w:r w:rsidRPr="00520AFC">
              <w:rPr>
                <w:i/>
                <w:sz w:val="18"/>
                <w:szCs w:val="16"/>
                <w:lang w:bidi="it-IT"/>
              </w:rPr>
              <w:t xml:space="preserve">  ALLUVIONE </w:t>
            </w:r>
            <w:r w:rsidRPr="00520AFC">
              <w:rPr>
                <w:i/>
                <w:sz w:val="18"/>
                <w:szCs w:val="16"/>
                <w:lang w:bidi="it-IT"/>
              </w:rPr>
              <w:tab/>
              <w:t>NUMERO COMUNICATORI ______</w:t>
            </w:r>
          </w:p>
        </w:tc>
      </w:tr>
      <w:tr w:rsidR="0002045A" w:rsidRPr="0002045A" w14:paraId="74B7B123" w14:textId="77777777" w:rsidTr="00EE1549">
        <w:trPr>
          <w:trHeight w:val="387"/>
          <w:jc w:val="center"/>
        </w:trPr>
        <w:tc>
          <w:tcPr>
            <w:tcW w:w="1008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431AC300" w14:textId="77777777" w:rsidR="0002045A" w:rsidRPr="0002045A" w:rsidRDefault="00814AAF" w:rsidP="00EE1549">
            <w:pPr>
              <w:spacing w:after="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20"/>
                <w:szCs w:val="16"/>
              </w:rPr>
              <w:lastRenderedPageBreak/>
              <w:t>IMPEGNO RICHIESTO</w:t>
            </w:r>
          </w:p>
        </w:tc>
      </w:tr>
      <w:tr w:rsidR="0002045A" w:rsidRPr="0002045A" w14:paraId="5B469775" w14:textId="77777777" w:rsidTr="00E96C70">
        <w:trPr>
          <w:trHeight w:val="1440"/>
          <w:jc w:val="center"/>
        </w:trPr>
        <w:tc>
          <w:tcPr>
            <w:tcW w:w="1008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6137943" w14:textId="77777777" w:rsidR="0002045A" w:rsidRDefault="00814AAF" w:rsidP="0077023D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 la presente si prende atto che i volontari coinvolti nella </w:t>
            </w:r>
            <w:r w:rsidRPr="00397476">
              <w:rPr>
                <w:sz w:val="24"/>
              </w:rPr>
              <w:t>Campa</w:t>
            </w:r>
            <w:r>
              <w:rPr>
                <w:sz w:val="24"/>
              </w:rPr>
              <w:t xml:space="preserve">gna nazionale “Io non rischio” </w:t>
            </w:r>
            <w:r w:rsidRPr="005B32E9">
              <w:rPr>
                <w:sz w:val="24"/>
              </w:rPr>
              <w:t xml:space="preserve">edizione </w:t>
            </w:r>
            <w:r>
              <w:rPr>
                <w:sz w:val="24"/>
              </w:rPr>
              <w:t>2019 saranno impegnati in attività di formazione</w:t>
            </w:r>
            <w:r w:rsidR="00ED66EB">
              <w:rPr>
                <w:sz w:val="24"/>
              </w:rPr>
              <w:t xml:space="preserve"> secondo un</w:t>
            </w:r>
            <w:r>
              <w:rPr>
                <w:sz w:val="24"/>
              </w:rPr>
              <w:t xml:space="preserve"> </w:t>
            </w:r>
            <w:r w:rsidR="00ED66EB" w:rsidRPr="00ED66EB">
              <w:t>calendario che verrà definito nei prossimi mesi</w:t>
            </w:r>
            <w:r w:rsidR="00ED66EB">
              <w:rPr>
                <w:sz w:val="24"/>
              </w:rPr>
              <w:t xml:space="preserve"> </w:t>
            </w:r>
            <w:r>
              <w:rPr>
                <w:sz w:val="24"/>
              </w:rPr>
              <w:t>e nelle giornate della Campagna che si svolgerà il 12-13 ottobre 2019.</w:t>
            </w:r>
            <w:r w:rsidR="00D11956">
              <w:rPr>
                <w:sz w:val="24"/>
              </w:rPr>
              <w:t xml:space="preserve"> </w:t>
            </w:r>
            <w:r w:rsidR="00D11956" w:rsidRPr="0077023D">
              <w:rPr>
                <w:b/>
                <w:i/>
                <w:sz w:val="24"/>
              </w:rPr>
              <w:t>La mancata presenza alle attività formative comporterà l’impossibilità a partecipare alle giornate di piazza.</w:t>
            </w:r>
          </w:p>
          <w:p w14:paraId="741FC864" w14:textId="77777777" w:rsidR="0077023D" w:rsidRPr="0077023D" w:rsidRDefault="0077023D" w:rsidP="0077023D">
            <w:pPr>
              <w:spacing w:after="0" w:line="240" w:lineRule="auto"/>
              <w:jc w:val="both"/>
              <w:rPr>
                <w:sz w:val="8"/>
                <w:szCs w:val="8"/>
              </w:rPr>
            </w:pPr>
          </w:p>
          <w:p w14:paraId="0257A85B" w14:textId="77777777" w:rsidR="00AB6C48" w:rsidRDefault="00ED66EB" w:rsidP="0077023D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 percorsi formativi saranno così suddivisi: </w:t>
            </w:r>
          </w:p>
          <w:p w14:paraId="77E260A1" w14:textId="77777777" w:rsidR="0077023D" w:rsidRDefault="00ED66EB" w:rsidP="0077023D">
            <w:pPr>
              <w:pStyle w:val="Paragrafoelenco"/>
              <w:numPr>
                <w:ilvl w:val="0"/>
                <w:numId w:val="28"/>
              </w:numPr>
              <w:jc w:val="both"/>
              <w:rPr>
                <w:rFonts w:ascii="Calibri" w:eastAsia="Calibri" w:hAnsi="Calibri"/>
                <w:szCs w:val="22"/>
                <w:lang w:eastAsia="en-US"/>
              </w:rPr>
            </w:pPr>
            <w:r w:rsidRPr="0077023D">
              <w:rPr>
                <w:rFonts w:ascii="Calibri" w:eastAsia="Calibri" w:hAnsi="Calibri"/>
                <w:i/>
                <w:szCs w:val="22"/>
                <w:u w:val="single"/>
                <w:lang w:eastAsia="en-US"/>
              </w:rPr>
              <w:t>PERCORSO PIAZZA NUOVA</w:t>
            </w:r>
            <w:r w:rsidRPr="0077023D">
              <w:rPr>
                <w:rFonts w:ascii="Calibri" w:eastAsia="Calibri" w:hAnsi="Calibri"/>
                <w:szCs w:val="22"/>
                <w:lang w:eastAsia="en-US"/>
              </w:rPr>
              <w:t xml:space="preserve"> </w:t>
            </w:r>
            <w:r w:rsidR="0077023D">
              <w:rPr>
                <w:rFonts w:ascii="Calibri" w:eastAsia="Calibri" w:hAnsi="Calibri"/>
                <w:szCs w:val="22"/>
                <w:lang w:eastAsia="en-US"/>
              </w:rPr>
              <w:t>per</w:t>
            </w:r>
            <w:r w:rsidRPr="0077023D">
              <w:rPr>
                <w:rFonts w:ascii="Calibri" w:eastAsia="Calibri" w:hAnsi="Calibri"/>
                <w:szCs w:val="22"/>
                <w:lang w:eastAsia="en-US"/>
              </w:rPr>
              <w:t xml:space="preserve"> i Volontari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 xml:space="preserve"> </w:t>
            </w:r>
            <w:r w:rsidRPr="0077023D">
              <w:rPr>
                <w:rFonts w:ascii="Calibri" w:eastAsia="Calibri" w:hAnsi="Calibri"/>
                <w:szCs w:val="22"/>
                <w:lang w:eastAsia="en-US"/>
              </w:rPr>
              <w:t>dell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>a</w:t>
            </w:r>
            <w:r w:rsidRPr="0077023D">
              <w:rPr>
                <w:rFonts w:ascii="Calibri" w:eastAsia="Calibri" w:hAnsi="Calibri"/>
                <w:szCs w:val="22"/>
                <w:lang w:eastAsia="en-US"/>
              </w:rPr>
              <w:t xml:space="preserve"> candidatur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>a</w:t>
            </w:r>
            <w:r w:rsidRPr="0077023D">
              <w:rPr>
                <w:rFonts w:ascii="Calibri" w:eastAsia="Calibri" w:hAnsi="Calibri"/>
                <w:szCs w:val="22"/>
                <w:lang w:eastAsia="en-US"/>
              </w:rPr>
              <w:t xml:space="preserve"> Piazza Nuova; 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>*</w:t>
            </w:r>
            <w:r w:rsidR="002D0F5D" w:rsidRPr="0077023D">
              <w:rPr>
                <w:rFonts w:ascii="Calibri" w:eastAsia="Calibri" w:hAnsi="Calibri"/>
                <w:szCs w:val="22"/>
                <w:lang w:eastAsia="en-US"/>
              </w:rPr>
              <w:t>*</w:t>
            </w:r>
            <w:r w:rsidRPr="0077023D">
              <w:rPr>
                <w:rFonts w:ascii="Calibri" w:eastAsia="Calibri" w:hAnsi="Calibri"/>
                <w:szCs w:val="22"/>
                <w:lang w:eastAsia="en-US"/>
              </w:rPr>
              <w:t xml:space="preserve"> 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>della candidatura Piazza</w:t>
            </w:r>
            <w:r w:rsidR="005E7B92" w:rsidRPr="0077023D">
              <w:rPr>
                <w:rFonts w:ascii="Calibri" w:eastAsia="Calibri" w:hAnsi="Calibri"/>
                <w:szCs w:val="22"/>
                <w:lang w:eastAsia="en-US"/>
              </w:rPr>
              <w:t xml:space="preserve"> VECCHIA 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>con n. di comunicatori già formati inferiore a n. 5</w:t>
            </w:r>
            <w:r w:rsidRPr="0077023D">
              <w:rPr>
                <w:rFonts w:ascii="Calibri" w:eastAsia="Calibri" w:hAnsi="Calibri"/>
                <w:szCs w:val="22"/>
                <w:lang w:eastAsia="en-US"/>
              </w:rPr>
              <w:t xml:space="preserve">; 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>e</w:t>
            </w:r>
            <w:r w:rsidR="0077023D">
              <w:rPr>
                <w:rFonts w:ascii="Calibri" w:eastAsia="Calibri" w:hAnsi="Calibri"/>
                <w:szCs w:val="22"/>
                <w:lang w:eastAsia="en-US"/>
              </w:rPr>
              <w:t xml:space="preserve"> per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 xml:space="preserve"> i </w:t>
            </w:r>
            <w:r w:rsidRPr="0077023D">
              <w:rPr>
                <w:rFonts w:ascii="Calibri" w:eastAsia="Calibri" w:hAnsi="Calibri"/>
                <w:szCs w:val="22"/>
                <w:lang w:eastAsia="en-US"/>
              </w:rPr>
              <w:t xml:space="preserve">Volontari </w:t>
            </w:r>
            <w:r w:rsidR="0077023D">
              <w:rPr>
                <w:rFonts w:ascii="Calibri" w:eastAsia="Calibri" w:hAnsi="Calibri"/>
                <w:szCs w:val="22"/>
                <w:lang w:eastAsia="en-US"/>
              </w:rPr>
              <w:t xml:space="preserve">che necessitano 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>d</w:t>
            </w:r>
            <w:r w:rsidR="0077023D">
              <w:rPr>
                <w:rFonts w:ascii="Calibri" w:eastAsia="Calibri" w:hAnsi="Calibri"/>
                <w:szCs w:val="22"/>
                <w:lang w:eastAsia="en-US"/>
              </w:rPr>
              <w:t xml:space="preserve">i formazione per </w:t>
            </w:r>
            <w:r w:rsidR="0077023D" w:rsidRPr="0077023D">
              <w:rPr>
                <w:rFonts w:ascii="Calibri" w:eastAsia="Calibri" w:hAnsi="Calibri"/>
                <w:szCs w:val="22"/>
                <w:lang w:eastAsia="en-US"/>
              </w:rPr>
              <w:t>le Piazze Vecchie</w:t>
            </w:r>
            <w:r w:rsidR="0077023D">
              <w:rPr>
                <w:rFonts w:ascii="Calibri" w:eastAsia="Calibri" w:hAnsi="Calibri"/>
                <w:szCs w:val="22"/>
                <w:lang w:eastAsia="en-US"/>
              </w:rPr>
              <w:t>.</w:t>
            </w:r>
          </w:p>
          <w:p w14:paraId="42A1FBD3" w14:textId="77777777" w:rsidR="00AB6C48" w:rsidRPr="00ED66EB" w:rsidRDefault="00ED66EB" w:rsidP="0077023D">
            <w:pPr>
              <w:pStyle w:val="Paragrafoelenco"/>
              <w:numPr>
                <w:ilvl w:val="0"/>
                <w:numId w:val="28"/>
              </w:numPr>
              <w:jc w:val="both"/>
              <w:rPr>
                <w:rFonts w:ascii="Calibri" w:eastAsia="Calibri" w:hAnsi="Calibri"/>
                <w:szCs w:val="22"/>
                <w:lang w:eastAsia="en-US"/>
              </w:rPr>
            </w:pPr>
            <w:r w:rsidRPr="0077023D">
              <w:rPr>
                <w:rFonts w:ascii="Calibri" w:eastAsia="Calibri" w:hAnsi="Calibri"/>
                <w:i/>
                <w:szCs w:val="22"/>
                <w:u w:val="single"/>
                <w:lang w:eastAsia="en-US"/>
              </w:rPr>
              <w:t>RIATTIVAZIONE</w:t>
            </w:r>
            <w:r w:rsidR="0077023D">
              <w:rPr>
                <w:rFonts w:ascii="Calibri" w:eastAsia="Calibri" w:hAnsi="Calibri"/>
                <w:i/>
                <w:szCs w:val="22"/>
                <w:u w:val="single"/>
                <w:lang w:eastAsia="en-US"/>
              </w:rPr>
              <w:t xml:space="preserve"> (una giornata)</w:t>
            </w:r>
            <w:r w:rsidRPr="0077023D">
              <w:rPr>
                <w:rFonts w:ascii="Calibri" w:eastAsia="Calibri" w:hAnsi="Calibri"/>
                <w:szCs w:val="22"/>
                <w:lang w:eastAsia="en-US"/>
              </w:rPr>
              <w:t xml:space="preserve">: </w:t>
            </w:r>
            <w:r w:rsidR="0077023D">
              <w:rPr>
                <w:rFonts w:ascii="Calibri" w:eastAsia="Calibri" w:hAnsi="Calibri"/>
                <w:szCs w:val="22"/>
                <w:lang w:eastAsia="en-US"/>
              </w:rPr>
              <w:t>comprenderà i Volontari della candidatura Piazza Vecchia</w:t>
            </w:r>
            <w:r w:rsidR="00AB6C48" w:rsidRPr="0077023D">
              <w:rPr>
                <w:rFonts w:ascii="Calibri" w:eastAsia="Calibri" w:hAnsi="Calibri"/>
                <w:szCs w:val="22"/>
                <w:lang w:eastAsia="en-US"/>
              </w:rPr>
              <w:t xml:space="preserve"> </w:t>
            </w:r>
            <w:r w:rsidR="006048FC" w:rsidRPr="0077023D">
              <w:rPr>
                <w:rFonts w:ascii="Calibri" w:eastAsia="Calibri" w:hAnsi="Calibri"/>
                <w:szCs w:val="22"/>
                <w:lang w:eastAsia="en-US"/>
              </w:rPr>
              <w:t>con n.</w:t>
            </w:r>
            <w:r w:rsidR="0077023D">
              <w:rPr>
                <w:rFonts w:ascii="Calibri" w:eastAsia="Calibri" w:hAnsi="Calibri"/>
                <w:szCs w:val="22"/>
                <w:lang w:eastAsia="en-US"/>
              </w:rPr>
              <w:t xml:space="preserve"> di Comunicatorio formati nel 2018</w:t>
            </w:r>
            <w:r w:rsidR="006048FC" w:rsidRPr="0077023D">
              <w:rPr>
                <w:rFonts w:ascii="Calibri" w:eastAsia="Calibri" w:hAnsi="Calibri"/>
                <w:szCs w:val="22"/>
                <w:lang w:eastAsia="en-US"/>
              </w:rPr>
              <w:t xml:space="preserve"> uguale/maggiore a </w:t>
            </w:r>
            <w:r w:rsidR="005E7B92" w:rsidRPr="0077023D">
              <w:rPr>
                <w:rFonts w:ascii="Calibri" w:eastAsia="Calibri" w:hAnsi="Calibri"/>
                <w:szCs w:val="22"/>
                <w:lang w:eastAsia="en-US"/>
              </w:rPr>
              <w:t>n.</w:t>
            </w:r>
            <w:r w:rsidR="002D0F5D" w:rsidRPr="0077023D">
              <w:rPr>
                <w:rFonts w:ascii="Calibri" w:eastAsia="Calibri" w:hAnsi="Calibri"/>
                <w:szCs w:val="22"/>
                <w:lang w:eastAsia="en-US"/>
              </w:rPr>
              <w:t xml:space="preserve"> </w:t>
            </w:r>
            <w:r w:rsidR="006048FC" w:rsidRPr="0077023D">
              <w:rPr>
                <w:rFonts w:ascii="Calibri" w:eastAsia="Calibri" w:hAnsi="Calibri"/>
                <w:szCs w:val="22"/>
                <w:lang w:eastAsia="en-US"/>
              </w:rPr>
              <w:t xml:space="preserve">5 </w:t>
            </w:r>
          </w:p>
        </w:tc>
      </w:tr>
      <w:tr w:rsidR="00E96C70" w:rsidRPr="0002045A" w14:paraId="681B9033" w14:textId="77777777" w:rsidTr="00E96C70">
        <w:trPr>
          <w:trHeight w:val="288"/>
          <w:jc w:val="center"/>
        </w:trPr>
        <w:tc>
          <w:tcPr>
            <w:tcW w:w="10080" w:type="dxa"/>
            <w:gridSpan w:val="7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14:paraId="3E2D3A1F" w14:textId="77777777" w:rsidR="002D0F5D" w:rsidRDefault="002D0F5D" w:rsidP="0077023D">
            <w:pPr>
              <w:pStyle w:val="Paragrafoelenco"/>
              <w:spacing w:after="200" w:line="276" w:lineRule="auto"/>
              <w:ind w:left="1080"/>
              <w:rPr>
                <w:b/>
                <w:i/>
                <w:sz w:val="20"/>
                <w:szCs w:val="16"/>
              </w:rPr>
            </w:pPr>
          </w:p>
        </w:tc>
      </w:tr>
      <w:tr w:rsidR="00E96C70" w:rsidRPr="0002045A" w14:paraId="06B2B59B" w14:textId="77777777" w:rsidTr="00033C38">
        <w:trPr>
          <w:trHeight w:val="388"/>
          <w:jc w:val="center"/>
        </w:trPr>
        <w:tc>
          <w:tcPr>
            <w:tcW w:w="1008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0477E5AC" w14:textId="77777777" w:rsidR="00E96C70" w:rsidRPr="0002045A" w:rsidRDefault="00E96C70" w:rsidP="00EE1549">
            <w:pPr>
              <w:spacing w:after="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20"/>
                <w:szCs w:val="16"/>
              </w:rPr>
              <w:t>RESPONSABILE DI PIAZZA</w:t>
            </w:r>
          </w:p>
        </w:tc>
      </w:tr>
      <w:tr w:rsidR="0095374E" w:rsidRPr="0002045A" w14:paraId="06ED2280" w14:textId="77777777" w:rsidTr="0077023D">
        <w:trPr>
          <w:trHeight w:val="527"/>
          <w:jc w:val="center"/>
        </w:trPr>
        <w:tc>
          <w:tcPr>
            <w:tcW w:w="1008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0ED9EAE" w14:textId="77777777" w:rsidR="0095374E" w:rsidRPr="0002045A" w:rsidRDefault="00E96C70" w:rsidP="00BC0ED0">
            <w:pPr>
              <w:spacing w:after="0" w:line="240" w:lineRule="auto"/>
              <w:jc w:val="both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Si indica il seguente nominativo in qualità di referente per tutte le comunicazioni e le attività operative della Campagna “Io non rischio”:</w:t>
            </w:r>
          </w:p>
        </w:tc>
      </w:tr>
      <w:tr w:rsidR="006B06C8" w:rsidRPr="0002045A" w14:paraId="183DFF77" w14:textId="77777777" w:rsidTr="00E96C70">
        <w:trPr>
          <w:trHeight w:val="403"/>
          <w:jc w:val="center"/>
        </w:trPr>
        <w:tc>
          <w:tcPr>
            <w:tcW w:w="135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2513F32" w14:textId="77777777" w:rsidR="006B06C8" w:rsidRPr="0002045A" w:rsidRDefault="00E96C70" w:rsidP="002C305E">
            <w:pPr>
              <w:jc w:val="right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Nome e Cognome</w:t>
            </w:r>
          </w:p>
        </w:tc>
        <w:tc>
          <w:tcPr>
            <w:tcW w:w="8724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1F251EF" w14:textId="77777777" w:rsidR="006B06C8" w:rsidRPr="0002045A" w:rsidRDefault="006B06C8" w:rsidP="002C305E">
            <w:pPr>
              <w:jc w:val="center"/>
              <w:rPr>
                <w:sz w:val="24"/>
                <w:szCs w:val="16"/>
              </w:rPr>
            </w:pPr>
          </w:p>
        </w:tc>
      </w:tr>
      <w:tr w:rsidR="006B06C8" w:rsidRPr="0002045A" w14:paraId="4EBE4A9B" w14:textId="77777777" w:rsidTr="00E96C70">
        <w:trPr>
          <w:trHeight w:val="403"/>
          <w:tblHeader/>
          <w:jc w:val="center"/>
        </w:trPr>
        <w:tc>
          <w:tcPr>
            <w:tcW w:w="135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D7E3034" w14:textId="77777777" w:rsidR="006B06C8" w:rsidRPr="0002045A" w:rsidRDefault="006B06C8" w:rsidP="002C305E">
            <w:pPr>
              <w:jc w:val="right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Indirizzo e-mail</w:t>
            </w:r>
          </w:p>
        </w:tc>
        <w:tc>
          <w:tcPr>
            <w:tcW w:w="5140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0D0C08AB" w14:textId="77777777" w:rsidR="006B06C8" w:rsidRPr="0002045A" w:rsidRDefault="006B06C8" w:rsidP="002C305E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75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21B5506E" w14:textId="77777777" w:rsidR="006B06C8" w:rsidRPr="0002045A" w:rsidRDefault="006B06C8" w:rsidP="002C305E">
            <w:pPr>
              <w:jc w:val="center"/>
              <w:rPr>
                <w:b/>
                <w:i/>
                <w:sz w:val="16"/>
                <w:szCs w:val="16"/>
                <w:lang w:bidi="it-IT"/>
              </w:rPr>
            </w:pPr>
            <w:r>
              <w:rPr>
                <w:b/>
                <w:i/>
                <w:sz w:val="16"/>
                <w:szCs w:val="16"/>
                <w:lang w:bidi="it-IT"/>
              </w:rPr>
              <w:t>Telefono</w:t>
            </w:r>
          </w:p>
        </w:tc>
        <w:tc>
          <w:tcPr>
            <w:tcW w:w="283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3DB4A4D" w14:textId="77777777" w:rsidR="006B06C8" w:rsidRPr="0002045A" w:rsidRDefault="006B06C8" w:rsidP="002C305E">
            <w:pPr>
              <w:jc w:val="center"/>
              <w:rPr>
                <w:sz w:val="24"/>
                <w:szCs w:val="16"/>
              </w:rPr>
            </w:pPr>
          </w:p>
        </w:tc>
      </w:tr>
      <w:tr w:rsidR="00CD338D" w:rsidRPr="0002045A" w14:paraId="5A8E6630" w14:textId="77777777" w:rsidTr="00033C38">
        <w:trPr>
          <w:trHeight w:val="506"/>
          <w:tblHeader/>
          <w:jc w:val="center"/>
        </w:trPr>
        <w:tc>
          <w:tcPr>
            <w:tcW w:w="1008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54105F4" w14:textId="426FCE4F" w:rsidR="00CD338D" w:rsidRPr="00CD338D" w:rsidRDefault="008C5B81" w:rsidP="00033C38">
            <w:pPr>
              <w:pStyle w:val="Sottotitolo"/>
              <w:spacing w:before="0"/>
              <w:ind w:firstLine="51"/>
              <w:rPr>
                <w:rFonts w:ascii="Calibri" w:eastAsia="Calibri" w:hAnsi="Calibri" w:cs="Times New Roman"/>
                <w:b/>
                <w:iCs w:val="0"/>
                <w:color w:val="auto"/>
                <w:spacing w:val="0"/>
                <w:szCs w:val="16"/>
                <w:u w:val="single"/>
                <w:lang w:bidi="it-IT"/>
              </w:rPr>
            </w:pPr>
            <w:r w:rsidRPr="00DB4D85">
              <w:rPr>
                <w:rFonts w:ascii="Calibri" w:eastAsia="Calibri" w:hAnsi="Calibri" w:cs="Times New Roman"/>
                <w:b/>
                <w:iCs w:val="0"/>
                <w:color w:val="auto"/>
                <w:spacing w:val="0"/>
                <w:sz w:val="16"/>
                <w:szCs w:val="16"/>
              </w:rPr>
              <w:t>Note:</w:t>
            </w:r>
          </w:p>
        </w:tc>
      </w:tr>
    </w:tbl>
    <w:p w14:paraId="5FD0C5CC" w14:textId="50B38A2E" w:rsidR="00D36AB5" w:rsidRDefault="00D36AB5" w:rsidP="00CD338D">
      <w:pPr>
        <w:pStyle w:val="Sottotitolo"/>
        <w:spacing w:before="0"/>
        <w:ind w:left="-284"/>
        <w:rPr>
          <w:rFonts w:ascii="Calibri" w:eastAsia="Calibri" w:hAnsi="Calibri" w:cs="Times New Roman"/>
          <w:b/>
          <w:iCs w:val="0"/>
          <w:color w:val="auto"/>
          <w:spacing w:val="0"/>
          <w:szCs w:val="16"/>
          <w:u w:val="single"/>
          <w:lang w:bidi="it-IT"/>
        </w:rPr>
      </w:pPr>
    </w:p>
    <w:tbl>
      <w:tblPr>
        <w:tblW w:w="1008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421"/>
        <w:gridCol w:w="2126"/>
        <w:gridCol w:w="2126"/>
        <w:gridCol w:w="2969"/>
        <w:gridCol w:w="1219"/>
        <w:gridCol w:w="1219"/>
      </w:tblGrid>
      <w:tr w:rsidR="00D36AB5" w:rsidRPr="0002045A" w14:paraId="51395B03" w14:textId="77777777" w:rsidTr="00FB6D03">
        <w:trPr>
          <w:trHeight w:val="388"/>
          <w:jc w:val="center"/>
        </w:trPr>
        <w:tc>
          <w:tcPr>
            <w:tcW w:w="1008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3DDFE3F7" w14:textId="45C04FF0" w:rsidR="00D36AB5" w:rsidRPr="0002045A" w:rsidRDefault="00D36AB5" w:rsidP="00FB6D03">
            <w:pPr>
              <w:spacing w:after="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20"/>
                <w:szCs w:val="16"/>
              </w:rPr>
              <w:t>COMUNICATORI IN PIAZZA</w:t>
            </w:r>
          </w:p>
        </w:tc>
      </w:tr>
      <w:tr w:rsidR="00D36AB5" w:rsidRPr="0002045A" w14:paraId="6DDD501A" w14:textId="77777777" w:rsidTr="00FB6D03">
        <w:trPr>
          <w:trHeight w:val="527"/>
          <w:jc w:val="center"/>
        </w:trPr>
        <w:tc>
          <w:tcPr>
            <w:tcW w:w="1008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0656B97" w14:textId="138C94E5" w:rsidR="00D36AB5" w:rsidRPr="00D36AB5" w:rsidRDefault="00D36AB5" w:rsidP="00D36AB5">
            <w:pPr>
              <w:pStyle w:val="Sottotitolo"/>
              <w:spacing w:before="0"/>
              <w:ind w:left="52"/>
              <w:rPr>
                <w:rFonts w:ascii="Calibri" w:eastAsia="Calibri" w:hAnsi="Calibri" w:cs="Times New Roman"/>
                <w:b/>
                <w:iCs w:val="0"/>
                <w:color w:val="auto"/>
                <w:spacing w:val="0"/>
                <w:szCs w:val="16"/>
                <w:u w:val="single"/>
                <w:lang w:bidi="it-IT"/>
              </w:rPr>
            </w:pPr>
            <w:r w:rsidRPr="00D36AB5">
              <w:rPr>
                <w:rFonts w:ascii="Calibri" w:eastAsia="Calibri" w:hAnsi="Calibri" w:cs="Times New Roman"/>
                <w:i w:val="0"/>
                <w:iCs w:val="0"/>
                <w:color w:val="auto"/>
                <w:spacing w:val="0"/>
                <w:szCs w:val="16"/>
              </w:rPr>
              <w:t xml:space="preserve">Si riporta di seguito l’elenco dei Volontari </w:t>
            </w:r>
            <w:r w:rsidR="00241BA4">
              <w:rPr>
                <w:rFonts w:ascii="Calibri" w:eastAsia="Calibri" w:hAnsi="Calibri" w:cs="Times New Roman"/>
                <w:i w:val="0"/>
                <w:iCs w:val="0"/>
                <w:color w:val="auto"/>
                <w:spacing w:val="0"/>
                <w:szCs w:val="16"/>
              </w:rPr>
              <w:t xml:space="preserve">individuati per </w:t>
            </w:r>
            <w:r w:rsidR="00B66E9F">
              <w:rPr>
                <w:rFonts w:ascii="Calibri" w:eastAsia="Calibri" w:hAnsi="Calibri" w:cs="Times New Roman"/>
                <w:i w:val="0"/>
                <w:iCs w:val="0"/>
                <w:color w:val="auto"/>
                <w:spacing w:val="0"/>
                <w:szCs w:val="16"/>
              </w:rPr>
              <w:t>l</w:t>
            </w:r>
            <w:r w:rsidRPr="00D36AB5">
              <w:rPr>
                <w:rFonts w:ascii="Calibri" w:eastAsia="Calibri" w:hAnsi="Calibri" w:cs="Times New Roman"/>
                <w:i w:val="0"/>
                <w:iCs w:val="0"/>
                <w:color w:val="auto"/>
                <w:spacing w:val="0"/>
                <w:szCs w:val="16"/>
              </w:rPr>
              <w:t xml:space="preserve">’attività “Io non rischio 2019” </w:t>
            </w:r>
            <w:r>
              <w:rPr>
                <w:rFonts w:ascii="Calibri" w:eastAsia="Calibri" w:hAnsi="Calibri" w:cs="Times New Roman"/>
                <w:i w:val="0"/>
                <w:iCs w:val="0"/>
                <w:color w:val="auto"/>
                <w:spacing w:val="0"/>
                <w:szCs w:val="16"/>
              </w:rPr>
              <w:t>ovvero i C</w:t>
            </w:r>
            <w:r w:rsidRPr="00D36AB5">
              <w:rPr>
                <w:rFonts w:ascii="Calibri" w:eastAsia="Calibri" w:hAnsi="Calibri" w:cs="Times New Roman"/>
                <w:i w:val="0"/>
                <w:iCs w:val="0"/>
                <w:color w:val="auto"/>
                <w:spacing w:val="0"/>
                <w:szCs w:val="16"/>
              </w:rPr>
              <w:t xml:space="preserve">omunicatori </w:t>
            </w:r>
            <w:r>
              <w:rPr>
                <w:rFonts w:ascii="Calibri" w:eastAsia="Calibri" w:hAnsi="Calibri" w:cs="Times New Roman"/>
                <w:i w:val="0"/>
                <w:iCs w:val="0"/>
                <w:color w:val="auto"/>
                <w:spacing w:val="0"/>
                <w:szCs w:val="16"/>
              </w:rPr>
              <w:t xml:space="preserve">INR che effettueranno </w:t>
            </w:r>
            <w:r w:rsidR="00B66E9F">
              <w:rPr>
                <w:rFonts w:ascii="Calibri" w:eastAsia="Calibri" w:hAnsi="Calibri" w:cs="Times New Roman"/>
                <w:i w:val="0"/>
                <w:iCs w:val="0"/>
                <w:color w:val="auto"/>
                <w:spacing w:val="0"/>
                <w:szCs w:val="16"/>
              </w:rPr>
              <w:t xml:space="preserve">percorso formativo </w:t>
            </w:r>
            <w:r>
              <w:rPr>
                <w:rFonts w:ascii="Calibri" w:eastAsia="Calibri" w:hAnsi="Calibri" w:cs="Times New Roman"/>
                <w:i w:val="0"/>
                <w:iCs w:val="0"/>
                <w:color w:val="auto"/>
                <w:spacing w:val="0"/>
                <w:szCs w:val="16"/>
              </w:rPr>
              <w:t>nell’anno 2019:</w:t>
            </w:r>
          </w:p>
        </w:tc>
      </w:tr>
      <w:tr w:rsidR="0044078B" w:rsidRPr="0002045A" w14:paraId="0926B1DE" w14:textId="77777777" w:rsidTr="0044078B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60BBB83" w14:textId="6A549BE9" w:rsidR="0044078B" w:rsidRPr="0002045A" w:rsidRDefault="0044078B" w:rsidP="00D36AB5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N.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E56E3E3" w14:textId="2B2EF379" w:rsidR="0044078B" w:rsidRPr="0002045A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6566DC" w14:textId="6A79049F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 w:rsidRPr="00D36AB5">
              <w:rPr>
                <w:b/>
                <w:i/>
                <w:sz w:val="16"/>
                <w:szCs w:val="16"/>
              </w:rPr>
              <w:t>Nome</w:t>
            </w: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D27CAEF" w14:textId="57591464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 w:rsidRPr="00D36AB5">
              <w:rPr>
                <w:b/>
                <w:i/>
                <w:sz w:val="16"/>
                <w:szCs w:val="16"/>
              </w:rPr>
              <w:t>CF</w:t>
            </w:r>
          </w:p>
        </w:tc>
        <w:tc>
          <w:tcPr>
            <w:tcW w:w="243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DFD250E" w14:textId="52FE0DDC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FORMATO SECONDO</w:t>
            </w:r>
            <w:r w:rsidR="00DB4D85">
              <w:rPr>
                <w:b/>
                <w:i/>
                <w:sz w:val="16"/>
                <w:szCs w:val="16"/>
              </w:rPr>
              <w:t xml:space="preserve"> I CRITERI</w:t>
            </w:r>
            <w:r>
              <w:rPr>
                <w:b/>
                <w:i/>
                <w:sz w:val="16"/>
                <w:szCs w:val="16"/>
              </w:rPr>
              <w:t xml:space="preserve"> </w:t>
            </w:r>
            <w:r w:rsidR="00DB4D85">
              <w:rPr>
                <w:b/>
                <w:i/>
                <w:sz w:val="16"/>
                <w:szCs w:val="16"/>
              </w:rPr>
              <w:t>DEFINITI NEL</w:t>
            </w:r>
            <w:r>
              <w:rPr>
                <w:b/>
                <w:i/>
                <w:sz w:val="16"/>
                <w:szCs w:val="16"/>
              </w:rPr>
              <w:t xml:space="preserve"> 2018 </w:t>
            </w:r>
          </w:p>
          <w:p w14:paraId="467171C7" w14:textId="13834E6C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SI                  No</w:t>
            </w:r>
          </w:p>
        </w:tc>
      </w:tr>
      <w:tr w:rsidR="0044078B" w:rsidRPr="0002045A" w14:paraId="2F2A0AED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BEC77CF" w14:textId="1CDE559F" w:rsidR="0044078B" w:rsidRDefault="0044078B" w:rsidP="00D36AB5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9BD1086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52FB3BA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20ED89D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6C34851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5AB7EBD" w14:textId="60401DC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4078B" w:rsidRPr="0002045A" w14:paraId="1FC69F4F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F2E3E86" w14:textId="483C6E61" w:rsidR="0044078B" w:rsidRDefault="0044078B" w:rsidP="00D36AB5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C218B00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DDE3D45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1E1315E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72FD0EB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06EA542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4078B" w:rsidRPr="0002045A" w14:paraId="22FD32E4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5023BF7" w14:textId="516362F8" w:rsidR="0044078B" w:rsidRDefault="0044078B" w:rsidP="00D36AB5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1C379DC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326F091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7E7F06C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7FF41EA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6909050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4078B" w:rsidRPr="0002045A" w14:paraId="0EDF607C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F167B35" w14:textId="6CD894DD" w:rsidR="0044078B" w:rsidRDefault="0044078B" w:rsidP="00D36AB5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C817048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CBD2D55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080F20A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DD25382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8DA6EF5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4078B" w:rsidRPr="0002045A" w14:paraId="2A049D91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D25655" w14:textId="4BD3DB25" w:rsidR="0044078B" w:rsidRDefault="0044078B" w:rsidP="00D36AB5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46D3BF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F360A32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3208C5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87108F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993111F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4078B" w:rsidRPr="0002045A" w14:paraId="18D2D3B7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28D4676" w14:textId="198AF3D5" w:rsidR="0044078B" w:rsidRDefault="0044078B" w:rsidP="00D36AB5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6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0D4CC25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EA898E3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4FDF016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CF081F7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B6B1E1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4078B" w:rsidRPr="0002045A" w14:paraId="1F58C391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949B234" w14:textId="02B9009C" w:rsidR="0044078B" w:rsidRDefault="0044078B" w:rsidP="00D36AB5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7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B46242B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CE6770F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0727AF4" w14:textId="77777777" w:rsidR="0044078B" w:rsidRPr="00D36AB5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2E3A9E6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2F9AC6D" w14:textId="77777777" w:rsidR="0044078B" w:rsidRDefault="0044078B" w:rsidP="008C5B81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4078B" w:rsidRPr="0002045A" w14:paraId="64D484B9" w14:textId="77777777" w:rsidTr="00D00DA0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91BB8B9" w14:textId="55DC3820" w:rsidR="0044078B" w:rsidRDefault="0044078B" w:rsidP="0044078B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N.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78A70F7" w14:textId="7C61FD9C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1C92D1" w14:textId="564B4FA5" w:rsidR="0044078B" w:rsidRPr="00D36AB5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 w:rsidRPr="00D36AB5">
              <w:rPr>
                <w:b/>
                <w:i/>
                <w:sz w:val="16"/>
                <w:szCs w:val="16"/>
              </w:rPr>
              <w:t>Nome</w:t>
            </w: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43922A8" w14:textId="223B3E17" w:rsidR="0044078B" w:rsidRPr="00D36AB5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 w:rsidRPr="00D36AB5">
              <w:rPr>
                <w:b/>
                <w:i/>
                <w:sz w:val="16"/>
                <w:szCs w:val="16"/>
              </w:rPr>
              <w:t>CF</w:t>
            </w:r>
          </w:p>
        </w:tc>
        <w:tc>
          <w:tcPr>
            <w:tcW w:w="243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ACCD567" w14:textId="77777777" w:rsidR="00DB4D85" w:rsidRDefault="00DB4D85" w:rsidP="00DB4D85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FORMATO SECONDO I CRITERI DEFINITI NEL 2018 </w:t>
            </w:r>
          </w:p>
          <w:p w14:paraId="4C89FDA5" w14:textId="0F23A577" w:rsidR="0044078B" w:rsidRDefault="00DB4D85" w:rsidP="00DB4D85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SI                  No</w:t>
            </w:r>
          </w:p>
        </w:tc>
      </w:tr>
      <w:tr w:rsidR="0044078B" w:rsidRPr="0002045A" w14:paraId="7B54F3F5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25DBBAA" w14:textId="0E590611" w:rsidR="0044078B" w:rsidRDefault="0044078B" w:rsidP="0044078B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8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0F524C6" w14:textId="77777777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790ACB9" w14:textId="77777777" w:rsidR="0044078B" w:rsidRPr="00D36AB5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43F2B85" w14:textId="77777777" w:rsidR="0044078B" w:rsidRPr="00D36AB5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6755FE2" w14:textId="77777777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FEC67C0" w14:textId="77777777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4078B" w:rsidRPr="0002045A" w14:paraId="574C3336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430A604" w14:textId="084A5FCC" w:rsidR="0044078B" w:rsidRDefault="0044078B" w:rsidP="0044078B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9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95DBE97" w14:textId="77777777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C65B094" w14:textId="77777777" w:rsidR="0044078B" w:rsidRPr="00D36AB5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433CBDA" w14:textId="77777777" w:rsidR="0044078B" w:rsidRPr="00D36AB5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2201282" w14:textId="77777777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372D46D" w14:textId="77777777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44078B" w:rsidRPr="0002045A" w14:paraId="7136392D" w14:textId="77777777" w:rsidTr="00B62472">
        <w:trPr>
          <w:trHeight w:val="403"/>
          <w:jc w:val="center"/>
        </w:trPr>
        <w:tc>
          <w:tcPr>
            <w:tcW w:w="4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DE0EED3" w14:textId="3061E285" w:rsidR="0044078B" w:rsidRDefault="0044078B" w:rsidP="0044078B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10</w:t>
            </w: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936EC78" w14:textId="77777777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B1A8CF0" w14:textId="77777777" w:rsidR="0044078B" w:rsidRPr="00D36AB5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96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49DA8C2" w14:textId="77777777" w:rsidR="0044078B" w:rsidRPr="00D36AB5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F5FDE96" w14:textId="77777777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BEAFE9B" w14:textId="77777777" w:rsidR="0044078B" w:rsidRDefault="0044078B" w:rsidP="0044078B">
            <w:pPr>
              <w:spacing w:after="120" w:line="240" w:lineRule="auto"/>
              <w:jc w:val="center"/>
              <w:rPr>
                <w:b/>
                <w:i/>
                <w:sz w:val="16"/>
                <w:szCs w:val="16"/>
              </w:rPr>
            </w:pPr>
          </w:p>
        </w:tc>
      </w:tr>
    </w:tbl>
    <w:p w14:paraId="1B38D06C" w14:textId="77777777" w:rsidR="00D36AB5" w:rsidRDefault="00D36AB5" w:rsidP="00D36AB5">
      <w:pPr>
        <w:pStyle w:val="Sottotitolo"/>
        <w:spacing w:before="0"/>
        <w:ind w:left="-284"/>
        <w:rPr>
          <w:rFonts w:ascii="Calibri" w:eastAsia="Calibri" w:hAnsi="Calibri" w:cs="Times New Roman"/>
          <w:b/>
          <w:iCs w:val="0"/>
          <w:color w:val="auto"/>
          <w:spacing w:val="0"/>
          <w:szCs w:val="16"/>
          <w:u w:val="single"/>
          <w:lang w:bidi="it-IT"/>
        </w:rPr>
      </w:pPr>
    </w:p>
    <w:p w14:paraId="45AA2BDA" w14:textId="77777777" w:rsidR="006212E1" w:rsidRDefault="006212E1" w:rsidP="0077023D">
      <w:pPr>
        <w:spacing w:after="0" w:line="240" w:lineRule="auto"/>
        <w:jc w:val="both"/>
        <w:rPr>
          <w:rFonts w:eastAsia="Times New Roman" w:cs="Arial"/>
          <w:color w:val="333333"/>
          <w:lang w:eastAsia="it-IT"/>
        </w:rPr>
      </w:pPr>
    </w:p>
    <w:p w14:paraId="09A329EB" w14:textId="640241FB" w:rsidR="0077023D" w:rsidRDefault="00D82DF5" w:rsidP="0077023D">
      <w:pPr>
        <w:spacing w:after="0" w:line="240" w:lineRule="auto"/>
        <w:jc w:val="both"/>
        <w:rPr>
          <w:rFonts w:eastAsia="Times New Roman" w:cs="Arial"/>
          <w:color w:val="333333"/>
          <w:lang w:eastAsia="it-IT"/>
        </w:rPr>
      </w:pPr>
      <w:r w:rsidRPr="00E05ED0">
        <w:rPr>
          <w:rFonts w:eastAsia="Times New Roman" w:cs="Arial"/>
          <w:color w:val="333333"/>
          <w:lang w:eastAsia="it-IT"/>
        </w:rPr>
        <w:t>Luogo e Data ____________________</w:t>
      </w:r>
    </w:p>
    <w:p w14:paraId="538BE234" w14:textId="77777777" w:rsidR="0077023D" w:rsidRDefault="0077023D" w:rsidP="0077023D">
      <w:pPr>
        <w:spacing w:after="0" w:line="240" w:lineRule="auto"/>
        <w:jc w:val="both"/>
        <w:rPr>
          <w:rFonts w:eastAsia="Times New Roman" w:cs="Arial"/>
          <w:color w:val="333333"/>
          <w:lang w:eastAsia="it-IT"/>
        </w:rPr>
      </w:pPr>
    </w:p>
    <w:p w14:paraId="3871C9D2" w14:textId="77777777" w:rsidR="0077023D" w:rsidRDefault="0077023D" w:rsidP="0077023D">
      <w:pPr>
        <w:spacing w:after="0" w:line="240" w:lineRule="auto"/>
        <w:jc w:val="both"/>
        <w:rPr>
          <w:rFonts w:eastAsia="Times New Roman" w:cs="Arial"/>
          <w:color w:val="333333"/>
          <w:lang w:eastAsia="it-IT"/>
        </w:rPr>
      </w:pPr>
    </w:p>
    <w:p w14:paraId="00584A78" w14:textId="77777777" w:rsidR="00397476" w:rsidRDefault="00D82DF5" w:rsidP="006212E1">
      <w:pPr>
        <w:spacing w:after="0" w:line="240" w:lineRule="auto"/>
        <w:ind w:left="4248" w:firstLine="708"/>
        <w:jc w:val="center"/>
        <w:rPr>
          <w:rFonts w:eastAsia="Times New Roman" w:cs="Arial"/>
          <w:color w:val="333333"/>
          <w:lang w:eastAsia="it-IT"/>
        </w:rPr>
      </w:pPr>
      <w:r w:rsidRPr="00E05ED0">
        <w:rPr>
          <w:rFonts w:eastAsia="Times New Roman" w:cs="Arial"/>
          <w:color w:val="333333"/>
          <w:lang w:eastAsia="it-IT"/>
        </w:rPr>
        <w:t>Firma del Presidente/</w:t>
      </w:r>
      <w:r>
        <w:rPr>
          <w:rFonts w:eastAsia="Times New Roman" w:cs="Arial"/>
          <w:color w:val="333333"/>
          <w:lang w:eastAsia="it-IT"/>
        </w:rPr>
        <w:t>Coordinatore Operativo</w:t>
      </w:r>
    </w:p>
    <w:p w14:paraId="562D9484" w14:textId="77777777" w:rsidR="0077023D" w:rsidRDefault="0077023D" w:rsidP="0077023D">
      <w:pPr>
        <w:spacing w:after="0" w:line="240" w:lineRule="auto"/>
        <w:jc w:val="right"/>
        <w:rPr>
          <w:rFonts w:eastAsia="Times New Roman" w:cs="Arial"/>
          <w:color w:val="333333"/>
          <w:lang w:eastAsia="it-IT"/>
        </w:rPr>
      </w:pPr>
    </w:p>
    <w:p w14:paraId="2DA76B44" w14:textId="67F87274" w:rsidR="00D82DF5" w:rsidRDefault="006212E1" w:rsidP="0077023D">
      <w:pPr>
        <w:spacing w:after="0" w:line="240" w:lineRule="auto"/>
        <w:ind w:left="4536"/>
        <w:jc w:val="center"/>
        <w:rPr>
          <w:rFonts w:eastAsia="Times New Roman" w:cs="Arial"/>
          <w:color w:val="333333"/>
          <w:lang w:eastAsia="it-IT"/>
        </w:rPr>
      </w:pPr>
      <w:r>
        <w:rPr>
          <w:rFonts w:eastAsia="Times New Roman" w:cs="Arial"/>
          <w:color w:val="333333"/>
          <w:lang w:eastAsia="it-IT"/>
        </w:rPr>
        <w:t xml:space="preserve">         </w:t>
      </w:r>
      <w:r w:rsidR="00D82DF5">
        <w:rPr>
          <w:rFonts w:eastAsia="Times New Roman" w:cs="Arial"/>
          <w:color w:val="333333"/>
          <w:lang w:eastAsia="it-IT"/>
        </w:rPr>
        <w:t>_________________________________________</w:t>
      </w:r>
    </w:p>
    <w:p w14:paraId="414BB411" w14:textId="1047C78C" w:rsidR="000654DD" w:rsidRDefault="000654DD" w:rsidP="0077023D">
      <w:pPr>
        <w:spacing w:after="0" w:line="240" w:lineRule="auto"/>
        <w:ind w:left="4536"/>
        <w:jc w:val="center"/>
        <w:rPr>
          <w:rFonts w:eastAsia="Times New Roman" w:cs="Arial"/>
          <w:color w:val="333333"/>
          <w:lang w:eastAsia="it-IT"/>
        </w:rPr>
      </w:pPr>
    </w:p>
    <w:p w14:paraId="2CBEF165" w14:textId="343F77A0" w:rsidR="000654DD" w:rsidRDefault="000654DD" w:rsidP="0077023D">
      <w:pPr>
        <w:spacing w:after="0" w:line="240" w:lineRule="auto"/>
        <w:ind w:left="4536"/>
        <w:jc w:val="center"/>
        <w:rPr>
          <w:rFonts w:eastAsia="Times New Roman" w:cs="Arial"/>
          <w:color w:val="333333"/>
          <w:lang w:eastAsia="it-IT"/>
        </w:rPr>
      </w:pPr>
    </w:p>
    <w:p w14:paraId="54769F65" w14:textId="4B31F394" w:rsidR="00F35502" w:rsidRDefault="008C5B81" w:rsidP="008C5B81">
      <w:pPr>
        <w:spacing w:after="0" w:line="240" w:lineRule="auto"/>
        <w:jc w:val="center"/>
        <w:rPr>
          <w:rFonts w:eastAsia="Times New Roman" w:cs="Arial"/>
          <w:color w:val="333333"/>
          <w:lang w:eastAsia="it-IT"/>
        </w:rPr>
      </w:pPr>
      <w:r>
        <w:rPr>
          <w:rFonts w:eastAsia="Times New Roman" w:cs="Arial"/>
          <w:color w:val="333333"/>
          <w:lang w:eastAsia="it-IT"/>
        </w:rPr>
        <w:t>*************************************************************************************</w:t>
      </w:r>
    </w:p>
    <w:p w14:paraId="1A9F0343" w14:textId="77777777" w:rsidR="000654DD" w:rsidRDefault="000654DD" w:rsidP="000654DD">
      <w:pPr>
        <w:spacing w:after="0" w:line="240" w:lineRule="auto"/>
        <w:rPr>
          <w:rFonts w:eastAsia="Times New Roman" w:cs="Arial"/>
          <w:color w:val="333333"/>
          <w:lang w:eastAsia="it-IT"/>
        </w:rPr>
      </w:pPr>
    </w:p>
    <w:p w14:paraId="78646716" w14:textId="00F31DC5" w:rsidR="000654DD" w:rsidRPr="000654DD" w:rsidRDefault="000654DD" w:rsidP="000654DD">
      <w:pPr>
        <w:spacing w:after="0" w:line="240" w:lineRule="auto"/>
        <w:jc w:val="center"/>
        <w:rPr>
          <w:rFonts w:eastAsia="Times New Roman" w:cs="Arial"/>
          <w:b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INFORMATIVA per il trattamento dei dati personali</w:t>
      </w:r>
    </w:p>
    <w:p w14:paraId="3ED3C103" w14:textId="078CB32A" w:rsidR="000654DD" w:rsidRDefault="000654DD" w:rsidP="000654DD">
      <w:pPr>
        <w:spacing w:after="0" w:line="240" w:lineRule="auto"/>
        <w:jc w:val="center"/>
        <w:rPr>
          <w:rFonts w:eastAsia="Times New Roman" w:cs="Arial"/>
          <w:b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ai sensi dell’art</w:t>
      </w:r>
      <w:r w:rsidR="00A25A22">
        <w:rPr>
          <w:rFonts w:eastAsia="Times New Roman" w:cs="Arial"/>
          <w:b/>
          <w:color w:val="333333"/>
          <w:lang w:val="it-CH" w:eastAsia="it-IT"/>
        </w:rPr>
        <w:t>.</w:t>
      </w:r>
      <w:r w:rsidRPr="000654DD">
        <w:rPr>
          <w:rFonts w:eastAsia="Times New Roman" w:cs="Arial"/>
          <w:b/>
          <w:color w:val="333333"/>
          <w:lang w:val="it-CH" w:eastAsia="it-IT"/>
        </w:rPr>
        <w:t xml:space="preserve"> 13 del Regolamento europeo n. 679/2016</w:t>
      </w:r>
    </w:p>
    <w:p w14:paraId="5AF63E63" w14:textId="77777777" w:rsidR="000654DD" w:rsidRPr="000654DD" w:rsidRDefault="000654DD" w:rsidP="000654DD">
      <w:pPr>
        <w:spacing w:after="0" w:line="240" w:lineRule="auto"/>
        <w:jc w:val="center"/>
        <w:rPr>
          <w:rFonts w:eastAsia="Times New Roman" w:cs="Arial"/>
          <w:b/>
          <w:color w:val="333333"/>
          <w:lang w:val="it-CH" w:eastAsia="it-IT"/>
        </w:rPr>
      </w:pPr>
    </w:p>
    <w:p w14:paraId="5CA05A0B" w14:textId="77777777" w:rsidR="000654DD" w:rsidRPr="000654DD" w:rsidRDefault="000654DD" w:rsidP="000654DD">
      <w:pPr>
        <w:numPr>
          <w:ilvl w:val="0"/>
          <w:numId w:val="31"/>
        </w:numPr>
        <w:spacing w:after="0" w:line="240" w:lineRule="auto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Premessa</w:t>
      </w:r>
    </w:p>
    <w:p w14:paraId="0EAB3C8E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 xml:space="preserve">Ai sensi dell’art. 13 del Regolamento europeo n. 679/2016, </w:t>
      </w:r>
      <w:bookmarkStart w:id="2" w:name="_Hlk511724140"/>
      <w:r w:rsidRPr="000654DD">
        <w:rPr>
          <w:rFonts w:eastAsia="Times New Roman" w:cs="Arial"/>
          <w:color w:val="333333"/>
          <w:lang w:val="it-CH" w:eastAsia="it-IT"/>
        </w:rPr>
        <w:t>l</w:t>
      </w:r>
      <w:bookmarkEnd w:id="2"/>
      <w:r w:rsidRPr="000654DD">
        <w:rPr>
          <w:rFonts w:eastAsia="Times New Roman" w:cs="Arial"/>
          <w:color w:val="333333"/>
          <w:lang w:val="it-CH" w:eastAsia="it-IT"/>
        </w:rPr>
        <w:t xml:space="preserve">’Agenzia Regionale per la sicurezza territoriale e la Protezione Civile, in qualità di “Titolare” del trattamento, è tenuta a fornirle informazioni in merito all’utilizzo dei suoi dati personali.  </w:t>
      </w:r>
    </w:p>
    <w:p w14:paraId="5A3EBDEB" w14:textId="77777777" w:rsidR="000654DD" w:rsidRPr="000654DD" w:rsidRDefault="000654DD" w:rsidP="000654DD">
      <w:pPr>
        <w:numPr>
          <w:ilvl w:val="0"/>
          <w:numId w:val="31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Identità e dati di contatto del titolare del trattamento</w:t>
      </w:r>
    </w:p>
    <w:p w14:paraId="3408D243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 xml:space="preserve">Il Titolare del trattamento dei dati personali di cui alla presente Informativa è l’Agenzia Regionale per la sicurezza territoriale e la Protezione Civile, con sede in Bologna, Viale Silvani n. 6, CAP 40122. </w:t>
      </w:r>
    </w:p>
    <w:p w14:paraId="517731C6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 xml:space="preserve">Al fine di semplificare le modalità di inoltro e ridurre i tempi per il riscontro si invita a presentare le richieste di cui al paragrafo n. 10, alla Regione Emilia-Romagna, Ufficio per le relazioni con il pubblico (Urp), per iscritto o recandosi direttamente presso lo sportello Urp. </w:t>
      </w:r>
    </w:p>
    <w:p w14:paraId="64BD662C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 xml:space="preserve">L’Urp è aperto dal lunedì al venerdì dalle 9 alle 13 in Viale Aldo Moro 52, 40127 Bologna (Italia): telefono 800-662200, fax 051-527.5360, e-mail urp@regione.emilia-romagna.it. </w:t>
      </w:r>
    </w:p>
    <w:p w14:paraId="51059FBE" w14:textId="77777777" w:rsidR="000654DD" w:rsidRPr="000654DD" w:rsidRDefault="000654DD" w:rsidP="000654DD">
      <w:pPr>
        <w:numPr>
          <w:ilvl w:val="0"/>
          <w:numId w:val="31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Responsabile della protezione dei dati personali</w:t>
      </w:r>
    </w:p>
    <w:p w14:paraId="5FCE1C3B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Il Responsabile della protezione dei dati designato dall’Ente è contattabile all’indirizzo mail dpo@regione.emilia-romagna.it o presso la sede della Regione Emilia-Romagna di Viale Aldo Moro n. 30 Bologna.</w:t>
      </w:r>
    </w:p>
    <w:p w14:paraId="011DE5F8" w14:textId="77777777" w:rsidR="000654DD" w:rsidRPr="000654DD" w:rsidRDefault="000654DD" w:rsidP="000654DD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Responsabili del trattamento</w:t>
      </w:r>
    </w:p>
    <w:p w14:paraId="730C0919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L’Ente può avvalersi di soggetti terzi per l’espletamento di attività e relativi trattamenti di dati personali di cui mantiene la titolarità. Conformemente a quanto stabilito dalla normativa, tali soggetti assicurano livelli di esperienza, capacità e affidabilità tali da garantire il rispetto delle vigenti disposizioni in materia di trattamento, ivi compreso il profilo della sicurezza dei dati.</w:t>
      </w:r>
    </w:p>
    <w:p w14:paraId="2FC5F227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 xml:space="preserve">L’Ente formalizza istruzioni, compiti ed oneri in capo a tali soggetti terzi con la designazione degli stessi a "Responsabili del trattamento" e li sottopone a verifiche periodiche al fine di constatare il mantenimento dei livelli di garanzia registrati in occasione dell’affidamento dell’incarico iniziale.  </w:t>
      </w:r>
    </w:p>
    <w:p w14:paraId="57E7A11A" w14:textId="77777777" w:rsidR="000654DD" w:rsidRPr="000654DD" w:rsidRDefault="000654DD" w:rsidP="000654DD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Soggetti autorizzati al trattamento</w:t>
      </w:r>
    </w:p>
    <w:p w14:paraId="6C1C419A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 xml:space="preserve">I Suoi dati personali sono trattati da personale interno previamente autorizzato e designato quale incaricato del trattamento, a cui sono impartite idonee istruzioni in ordine a misure, accorgimenti, modus operandi, tutti volti alla concreta tutela dei tuoi dati personali. </w:t>
      </w:r>
    </w:p>
    <w:p w14:paraId="130DA503" w14:textId="77777777" w:rsidR="000654DD" w:rsidRPr="000654DD" w:rsidRDefault="000654DD" w:rsidP="000654DD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Finalità e base giuridica del trattamento</w:t>
      </w:r>
    </w:p>
    <w:p w14:paraId="0D802581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Il trattamento dei suoi dati personali viene effettuato dall’Agenzia Regionale per la sicurezza territoriale e la Protezione Civile, per lo svolgimento di funzioni istituzionali e, pertanto, ai sensi dell’art. 6 comma 1, lett. e) del Regolamento europeo n. 679/2016 non necessita del suo consenso. I dati personali sono trattati per la finalità esclusiva di candidatura alla Campagna “Io non rischio” 2019 e, successivamente, per la gestione del rapporto e per la realizzazione del progetto.</w:t>
      </w:r>
    </w:p>
    <w:p w14:paraId="082B8F4C" w14:textId="77777777" w:rsidR="000654DD" w:rsidRPr="000654DD" w:rsidRDefault="000654DD" w:rsidP="000654DD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Arial"/>
          <w:b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Destinatari dei dati personali</w:t>
      </w:r>
    </w:p>
    <w:p w14:paraId="0A250A63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I suoi dati personali non sono oggetto di diffusione ai sensi degli articoli 26 e 27 del decreto legislativo n. 33/2013.</w:t>
      </w:r>
    </w:p>
    <w:p w14:paraId="4A0C3F25" w14:textId="77777777" w:rsidR="000654DD" w:rsidRPr="000654DD" w:rsidRDefault="000654DD" w:rsidP="000654DD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Arial"/>
          <w:b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Trasferimento dei dati personali a Paesi extra UE</w:t>
      </w:r>
    </w:p>
    <w:p w14:paraId="52DF5DB6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I suoi dati personali non sono trasferiti al di fuori dell’Unione europea.</w:t>
      </w:r>
    </w:p>
    <w:p w14:paraId="5E1ADED7" w14:textId="77777777" w:rsidR="000654DD" w:rsidRPr="000654DD" w:rsidRDefault="000654DD" w:rsidP="000654DD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Arial"/>
          <w:b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Periodo di conservazione</w:t>
      </w:r>
    </w:p>
    <w:p w14:paraId="0A0BC91B" w14:textId="66540819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 xml:space="preserve">I suoi dati sono conservati per un periodo non superiore a quello necessario per il perseguimento delle finalità sopra menzionate. A tal fine, anche mediante controlli periodici, viene verificata costantemente la stretta pertinenza, non eccedenza e indispensabilità dei dati rispetto al rapporto, alla prestazione o all'incarico in corso, da instaurare o cessati, anche con riferimento ai dati che Lei fornisce di propria iniziativa. I dati che, anche a seguito delle verifiche, risultano eccedenti o non pertinenti o non indispensabili non sono utilizzati, salvo che per l'eventuale conservazione, a norma di legge, dell'atto o del documento che li contiene. </w:t>
      </w:r>
    </w:p>
    <w:p w14:paraId="079B7F00" w14:textId="77777777" w:rsidR="000654DD" w:rsidRPr="000654DD" w:rsidRDefault="000654DD" w:rsidP="000654DD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Arial"/>
          <w:b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Diritti dell’interessato</w:t>
      </w:r>
    </w:p>
    <w:p w14:paraId="7363E502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In qualità di interessato, ha diritto:</w:t>
      </w:r>
    </w:p>
    <w:p w14:paraId="5A557EE7" w14:textId="77777777" w:rsidR="000654DD" w:rsidRPr="000654DD" w:rsidRDefault="000654DD" w:rsidP="000654DD">
      <w:pPr>
        <w:numPr>
          <w:ilvl w:val="0"/>
          <w:numId w:val="32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di accesso ai dati personali;</w:t>
      </w:r>
    </w:p>
    <w:p w14:paraId="1CF24374" w14:textId="77777777" w:rsidR="000654DD" w:rsidRPr="000654DD" w:rsidRDefault="000654DD" w:rsidP="000654DD">
      <w:pPr>
        <w:numPr>
          <w:ilvl w:val="0"/>
          <w:numId w:val="32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di ottenere la rettifica o la cancellazione degli stessi o la limitazione del trattamento che la riguardano;</w:t>
      </w:r>
    </w:p>
    <w:p w14:paraId="15128353" w14:textId="77777777" w:rsidR="000654DD" w:rsidRPr="000654DD" w:rsidRDefault="000654DD" w:rsidP="000654DD">
      <w:pPr>
        <w:numPr>
          <w:ilvl w:val="0"/>
          <w:numId w:val="32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di opporsi al trattamento;</w:t>
      </w:r>
    </w:p>
    <w:p w14:paraId="2380152D" w14:textId="20AB4A74" w:rsidR="000654DD" w:rsidRPr="000654DD" w:rsidRDefault="000654DD" w:rsidP="000654DD">
      <w:pPr>
        <w:numPr>
          <w:ilvl w:val="0"/>
          <w:numId w:val="32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>di proporre reclamo al Garante per la protezione dei dati personali.</w:t>
      </w:r>
    </w:p>
    <w:p w14:paraId="7A3595CD" w14:textId="1A1E2E55" w:rsidR="000654DD" w:rsidRPr="000654DD" w:rsidRDefault="000654DD" w:rsidP="000654DD">
      <w:pPr>
        <w:numPr>
          <w:ilvl w:val="0"/>
          <w:numId w:val="30"/>
        </w:num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b/>
          <w:color w:val="333333"/>
          <w:lang w:val="it-CH" w:eastAsia="it-IT"/>
        </w:rPr>
        <w:t>Conferimento dei dati</w:t>
      </w:r>
    </w:p>
    <w:p w14:paraId="79F1B820" w14:textId="77777777" w:rsidR="000654DD" w:rsidRPr="000654DD" w:rsidRDefault="000654DD" w:rsidP="000654DD">
      <w:pPr>
        <w:spacing w:after="0" w:line="240" w:lineRule="auto"/>
        <w:jc w:val="both"/>
        <w:rPr>
          <w:rFonts w:eastAsia="Times New Roman" w:cs="Arial"/>
          <w:color w:val="333333"/>
          <w:lang w:val="it-CH" w:eastAsia="it-IT"/>
        </w:rPr>
      </w:pPr>
      <w:r w:rsidRPr="000654DD">
        <w:rPr>
          <w:rFonts w:eastAsia="Times New Roman" w:cs="Arial"/>
          <w:color w:val="333333"/>
          <w:lang w:val="it-CH" w:eastAsia="it-IT"/>
        </w:rPr>
        <w:t xml:space="preserve">Il conferimento dei suoi dati è facoltativo, ma necessario per le finalità sopra indicate. Il mancato conferimento, comporterà, pertanto, l’impossibilità di accettare la candidatura indicata nel precedente punto 6. </w:t>
      </w:r>
    </w:p>
    <w:p w14:paraId="30732398" w14:textId="658F7FEC" w:rsidR="000654DD" w:rsidRDefault="000654DD" w:rsidP="000654DD">
      <w:pPr>
        <w:spacing w:after="0" w:line="240" w:lineRule="auto"/>
        <w:rPr>
          <w:rFonts w:eastAsia="Times New Roman" w:cs="Arial"/>
          <w:color w:val="333333"/>
          <w:lang w:val="it-CH" w:eastAsia="it-IT"/>
        </w:rPr>
      </w:pPr>
    </w:p>
    <w:p w14:paraId="4D2B7BB1" w14:textId="77777777" w:rsidR="00DB4D85" w:rsidRDefault="00DB4D85" w:rsidP="000654DD">
      <w:pPr>
        <w:spacing w:after="0" w:line="240" w:lineRule="auto"/>
        <w:rPr>
          <w:rFonts w:eastAsia="Times New Roman" w:cs="Arial"/>
          <w:color w:val="333333"/>
          <w:lang w:val="it-CH" w:eastAsia="it-IT"/>
        </w:rPr>
      </w:pPr>
    </w:p>
    <w:p w14:paraId="2C7164E5" w14:textId="77777777" w:rsidR="008C5B81" w:rsidRDefault="008C5B81" w:rsidP="008C5B81">
      <w:pPr>
        <w:spacing w:after="0" w:line="240" w:lineRule="auto"/>
        <w:jc w:val="both"/>
        <w:rPr>
          <w:rFonts w:eastAsia="Times New Roman" w:cs="Arial"/>
          <w:color w:val="333333"/>
          <w:lang w:eastAsia="it-IT"/>
        </w:rPr>
      </w:pPr>
      <w:r w:rsidRPr="00E05ED0">
        <w:rPr>
          <w:rFonts w:eastAsia="Times New Roman" w:cs="Arial"/>
          <w:color w:val="333333"/>
          <w:lang w:eastAsia="it-IT"/>
        </w:rPr>
        <w:t>Luogo e Data ____________________</w:t>
      </w:r>
    </w:p>
    <w:p w14:paraId="15387A50" w14:textId="77777777" w:rsidR="008C5B81" w:rsidRDefault="008C5B81" w:rsidP="008C5B81">
      <w:pPr>
        <w:spacing w:after="0" w:line="240" w:lineRule="auto"/>
        <w:jc w:val="both"/>
        <w:rPr>
          <w:rFonts w:eastAsia="Times New Roman" w:cs="Arial"/>
          <w:color w:val="333333"/>
          <w:lang w:eastAsia="it-IT"/>
        </w:rPr>
      </w:pPr>
    </w:p>
    <w:p w14:paraId="32B90FBA" w14:textId="77777777" w:rsidR="008C5B81" w:rsidRDefault="008C5B81" w:rsidP="008C5B81">
      <w:pPr>
        <w:spacing w:after="0" w:line="240" w:lineRule="auto"/>
        <w:jc w:val="both"/>
        <w:rPr>
          <w:rFonts w:eastAsia="Times New Roman" w:cs="Arial"/>
          <w:color w:val="333333"/>
          <w:lang w:eastAsia="it-IT"/>
        </w:rPr>
      </w:pPr>
    </w:p>
    <w:p w14:paraId="009D230C" w14:textId="77777777" w:rsidR="008C5B81" w:rsidRDefault="008C5B81" w:rsidP="008C5B81">
      <w:pPr>
        <w:spacing w:after="0" w:line="240" w:lineRule="auto"/>
        <w:ind w:left="4248" w:firstLine="708"/>
        <w:jc w:val="center"/>
        <w:rPr>
          <w:rFonts w:eastAsia="Times New Roman" w:cs="Arial"/>
          <w:color w:val="333333"/>
          <w:lang w:eastAsia="it-IT"/>
        </w:rPr>
      </w:pPr>
      <w:r w:rsidRPr="00E05ED0">
        <w:rPr>
          <w:rFonts w:eastAsia="Times New Roman" w:cs="Arial"/>
          <w:color w:val="333333"/>
          <w:lang w:eastAsia="it-IT"/>
        </w:rPr>
        <w:t>Firma del Presidente/</w:t>
      </w:r>
      <w:r>
        <w:rPr>
          <w:rFonts w:eastAsia="Times New Roman" w:cs="Arial"/>
          <w:color w:val="333333"/>
          <w:lang w:eastAsia="it-IT"/>
        </w:rPr>
        <w:t>Coordinatore Operativo</w:t>
      </w:r>
    </w:p>
    <w:p w14:paraId="275639FC" w14:textId="77777777" w:rsidR="008C5B81" w:rsidRDefault="008C5B81" w:rsidP="008C5B81">
      <w:pPr>
        <w:spacing w:after="0" w:line="240" w:lineRule="auto"/>
        <w:jc w:val="right"/>
        <w:rPr>
          <w:rFonts w:eastAsia="Times New Roman" w:cs="Arial"/>
          <w:color w:val="333333"/>
          <w:lang w:eastAsia="it-IT"/>
        </w:rPr>
      </w:pPr>
    </w:p>
    <w:p w14:paraId="31FB3BFC" w14:textId="77777777" w:rsidR="008C5B81" w:rsidRDefault="008C5B81" w:rsidP="008C5B81">
      <w:pPr>
        <w:spacing w:after="0" w:line="240" w:lineRule="auto"/>
        <w:ind w:left="4536"/>
        <w:jc w:val="center"/>
        <w:rPr>
          <w:rFonts w:eastAsia="Times New Roman" w:cs="Arial"/>
          <w:color w:val="333333"/>
          <w:lang w:eastAsia="it-IT"/>
        </w:rPr>
      </w:pPr>
      <w:r>
        <w:rPr>
          <w:rFonts w:eastAsia="Times New Roman" w:cs="Arial"/>
          <w:color w:val="333333"/>
          <w:lang w:eastAsia="it-IT"/>
        </w:rPr>
        <w:t xml:space="preserve">         _________________________________________</w:t>
      </w:r>
    </w:p>
    <w:p w14:paraId="0E3903CF" w14:textId="77777777" w:rsidR="008C5B81" w:rsidRDefault="008C5B81" w:rsidP="008C5B81">
      <w:pPr>
        <w:spacing w:after="0" w:line="240" w:lineRule="auto"/>
        <w:ind w:left="4536"/>
        <w:jc w:val="center"/>
        <w:rPr>
          <w:rFonts w:eastAsia="Times New Roman" w:cs="Arial"/>
          <w:color w:val="333333"/>
          <w:lang w:eastAsia="it-IT"/>
        </w:rPr>
      </w:pPr>
    </w:p>
    <w:p w14:paraId="041B7558" w14:textId="77777777" w:rsidR="008C5B81" w:rsidRPr="000654DD" w:rsidRDefault="008C5B81" w:rsidP="000654DD">
      <w:pPr>
        <w:spacing w:after="0" w:line="240" w:lineRule="auto"/>
        <w:rPr>
          <w:rFonts w:eastAsia="Times New Roman" w:cs="Arial"/>
          <w:color w:val="333333"/>
          <w:lang w:val="it-CH" w:eastAsia="it-IT"/>
        </w:rPr>
      </w:pPr>
    </w:p>
    <w:sectPr w:rsidR="008C5B81" w:rsidRPr="000654DD" w:rsidSect="00D36A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13" w:right="1418" w:bottom="1418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14D86" w14:textId="77777777" w:rsidR="004301C1" w:rsidRDefault="004301C1" w:rsidP="00530520">
      <w:pPr>
        <w:spacing w:after="0" w:line="240" w:lineRule="auto"/>
      </w:pPr>
      <w:r>
        <w:separator/>
      </w:r>
    </w:p>
  </w:endnote>
  <w:endnote w:type="continuationSeparator" w:id="0">
    <w:p w14:paraId="5019A096" w14:textId="77777777" w:rsidR="004301C1" w:rsidRDefault="004301C1" w:rsidP="0053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2FE0B" w14:textId="77777777" w:rsidR="00570900" w:rsidRDefault="0057090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CA74C" w14:textId="77777777" w:rsidR="0006487D" w:rsidRDefault="0006487D" w:rsidP="0006487D">
    <w:pPr>
      <w:pStyle w:val="Pidipagina"/>
      <w:ind w:left="-1418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03391E13" wp14:editId="414380C4">
          <wp:simplePos x="0" y="0"/>
          <wp:positionH relativeFrom="column">
            <wp:posOffset>5466080</wp:posOffset>
          </wp:positionH>
          <wp:positionV relativeFrom="paragraph">
            <wp:posOffset>223520</wp:posOffset>
          </wp:positionV>
          <wp:extent cx="567148" cy="704850"/>
          <wp:effectExtent l="0" t="0" r="4445" b="0"/>
          <wp:wrapNone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MA_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148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55AFAC15" wp14:editId="4F697A0B">
          <wp:extent cx="6799285" cy="1293182"/>
          <wp:effectExtent l="0" t="0" r="1905" b="2540"/>
          <wp:docPr id="31" name="Immagine 31" descr="piede_ba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de_ban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421" cy="129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DAE0F4" w14:textId="77777777" w:rsidR="00357D1A" w:rsidRPr="009F5548" w:rsidRDefault="00357D1A" w:rsidP="00530520">
    <w:pPr>
      <w:pStyle w:val="Pidipagina"/>
      <w:ind w:left="-141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938F7" w14:textId="77777777" w:rsidR="00357D1A" w:rsidRDefault="0006487D" w:rsidP="00B76D2D">
    <w:pPr>
      <w:pStyle w:val="Pidipagina"/>
      <w:ind w:left="-1418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585133F" wp14:editId="2D400F56">
          <wp:simplePos x="0" y="0"/>
          <wp:positionH relativeFrom="column">
            <wp:posOffset>5466080</wp:posOffset>
          </wp:positionH>
          <wp:positionV relativeFrom="paragraph">
            <wp:posOffset>223520</wp:posOffset>
          </wp:positionV>
          <wp:extent cx="567148" cy="704850"/>
          <wp:effectExtent l="0" t="0" r="4445" b="0"/>
          <wp:wrapNone/>
          <wp:docPr id="674" name="Immagine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MA_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148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7FB4">
      <w:rPr>
        <w:noProof/>
        <w:lang w:eastAsia="it-IT"/>
      </w:rPr>
      <w:drawing>
        <wp:inline distT="0" distB="0" distL="0" distR="0" wp14:anchorId="5608359B" wp14:editId="13FD5620">
          <wp:extent cx="6799285" cy="1293182"/>
          <wp:effectExtent l="0" t="0" r="1905" b="2540"/>
          <wp:docPr id="675" name="Immagine 675" descr="piede_ba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de_ban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421" cy="129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3B8A7" w14:textId="77777777" w:rsidR="004301C1" w:rsidRDefault="004301C1" w:rsidP="00530520">
      <w:pPr>
        <w:spacing w:after="0" w:line="240" w:lineRule="auto"/>
      </w:pPr>
      <w:r>
        <w:separator/>
      </w:r>
    </w:p>
  </w:footnote>
  <w:footnote w:type="continuationSeparator" w:id="0">
    <w:p w14:paraId="26A174EB" w14:textId="77777777" w:rsidR="004301C1" w:rsidRDefault="004301C1" w:rsidP="00530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3050D" w14:textId="77777777" w:rsidR="00570900" w:rsidRDefault="0057090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B7173" w14:textId="483C62D2" w:rsidR="00357D1A" w:rsidRDefault="00570900" w:rsidP="00530520">
    <w:pPr>
      <w:pStyle w:val="Intestazione"/>
      <w:ind w:left="-1418"/>
    </w:pPr>
    <w:r w:rsidRPr="00D36AB5">
      <w:rPr>
        <w:noProof/>
      </w:rPr>
      <mc:AlternateContent>
        <mc:Choice Requires="wps">
          <w:drawing>
            <wp:anchor distT="0" distB="0" distL="114935" distR="114935" simplePos="0" relativeHeight="251670528" behindDoc="1" locked="0" layoutInCell="1" allowOverlap="1" wp14:anchorId="3ED0CC02" wp14:editId="32A2F148">
              <wp:simplePos x="0" y="0"/>
              <wp:positionH relativeFrom="page">
                <wp:posOffset>5062855</wp:posOffset>
              </wp:positionH>
              <wp:positionV relativeFrom="page">
                <wp:posOffset>601345</wp:posOffset>
              </wp:positionV>
              <wp:extent cx="1931670" cy="772160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1670" cy="7721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17B7A" w14:textId="2C48D930" w:rsidR="00D36AB5" w:rsidRDefault="00D36AB5" w:rsidP="00D36AB5">
                          <w:pPr>
                            <w:pStyle w:val="Corpotesto"/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00"/>
                              <w:sz w:val="20"/>
                              <w:szCs w:val="20"/>
                            </w:rPr>
                            <w:t>Agenzia Regionale per la Sicurezza Territoriale e la Protezione Civile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0CC02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398.65pt;margin-top:47.35pt;width:152.1pt;height:60.8pt;z-index:-2516459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" stroked="f">
              <v:fill opacity="0"/>
              <v:textbox inset="0,0,0,0">
                <w:txbxContent>
                  <w:p w14:paraId="23517B7A" w14:textId="2C48D930" w:rsidR="00D36AB5" w:rsidRDefault="00D36AB5" w:rsidP="00D36AB5">
                    <w:pPr>
                      <w:pStyle w:val="Corpotesto"/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00"/>
                        <w:sz w:val="20"/>
                        <w:szCs w:val="20"/>
                      </w:rPr>
                      <w:t>Agenzia Regionale per la Sicurezza Territoriale e la Protezione Civile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36AB5">
      <w:rPr>
        <w:noProof/>
      </w:rPr>
      <w:drawing>
        <wp:anchor distT="0" distB="0" distL="114300" distR="114300" simplePos="0" relativeHeight="251669504" behindDoc="0" locked="0" layoutInCell="1" allowOverlap="1" wp14:anchorId="5C61283A" wp14:editId="4D0ACE8E">
          <wp:simplePos x="0" y="0"/>
          <wp:positionH relativeFrom="column">
            <wp:posOffset>4398750</wp:posOffset>
          </wp:positionH>
          <wp:positionV relativeFrom="paragraph">
            <wp:posOffset>113665</wp:posOffset>
          </wp:positionV>
          <wp:extent cx="1804670" cy="266700"/>
          <wp:effectExtent l="0" t="0" r="508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FB4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76EA5B03" wp14:editId="43A8E8E6">
          <wp:simplePos x="0" y="0"/>
          <wp:positionH relativeFrom="column">
            <wp:posOffset>-5212080</wp:posOffset>
          </wp:positionH>
          <wp:positionV relativeFrom="paragraph">
            <wp:posOffset>-456565</wp:posOffset>
          </wp:positionV>
          <wp:extent cx="7538720" cy="1254760"/>
          <wp:effectExtent l="0" t="0" r="5080" b="2540"/>
          <wp:wrapNone/>
          <wp:docPr id="29" name="Immagine 29" descr="intest_II_foglio_ba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est_II_foglio_ban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1254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6AB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D9919" w14:textId="77777777" w:rsidR="00357D1A" w:rsidRDefault="007204D8" w:rsidP="00542951">
    <w:pPr>
      <w:pStyle w:val="Intestazione"/>
      <w:ind w:left="-567"/>
    </w:pPr>
    <w:r>
      <w:rPr>
        <w:b/>
        <w:i/>
        <w:noProof/>
        <w:color w:val="FFFFFF" w:themeColor="background1"/>
        <w:sz w:val="36"/>
        <w:szCs w:val="18"/>
      </w:rPr>
      <mc:AlternateContent>
        <mc:Choice Requires="wps">
          <w:drawing>
            <wp:anchor distT="0" distB="0" distL="114935" distR="114935" simplePos="0" relativeHeight="251666432" behindDoc="1" locked="0" layoutInCell="1" allowOverlap="1" wp14:anchorId="5EBD1A7F" wp14:editId="17AE51CE">
              <wp:simplePos x="0" y="0"/>
              <wp:positionH relativeFrom="page">
                <wp:posOffset>5196205</wp:posOffset>
              </wp:positionH>
              <wp:positionV relativeFrom="page">
                <wp:posOffset>591820</wp:posOffset>
              </wp:positionV>
              <wp:extent cx="1931670" cy="772160"/>
              <wp:effectExtent l="5080" t="1270" r="6350" b="7620"/>
              <wp:wrapNone/>
              <wp:docPr id="702" name="Casella di testo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1670" cy="7721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51C08" w14:textId="77777777" w:rsidR="007204D8" w:rsidRDefault="007204D8" w:rsidP="007204D8">
                          <w:pPr>
                            <w:pStyle w:val="Corpotesto"/>
                            <w:spacing w:after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00"/>
                              <w:sz w:val="20"/>
                              <w:szCs w:val="20"/>
                            </w:rPr>
                            <w:t>Agenzia Regionale per la Sicurezza Territoriale e la Protezione Civile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D1A7F" id="_x0000_t202" coordsize="21600,21600" o:spt="202" path="m,l,21600r21600,l21600,xe">
              <v:stroke joinstyle="miter"/>
              <v:path gradientshapeok="t" o:connecttype="rect"/>
            </v:shapetype>
            <v:shape id="Casella di testo 702" o:spid="_x0000_s1026" type="#_x0000_t202" style="position:absolute;left:0;text-align:left;margin-left:409.15pt;margin-top:46.6pt;width:152.1pt;height:60.8pt;z-index:-2516500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" stroked="f">
              <v:fill opacity="0"/>
              <v:textbox inset="0,0,0,0">
                <w:txbxContent>
                  <w:p w14:paraId="19B51C08" w14:textId="77777777" w:rsidR="007204D8" w:rsidRDefault="007204D8" w:rsidP="007204D8">
                    <w:pPr>
                      <w:pStyle w:val="Corpotesto"/>
                      <w:spacing w:after="0"/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00"/>
                        <w:sz w:val="20"/>
                        <w:szCs w:val="20"/>
                      </w:rPr>
                      <w:t>Agenzia Regionale per la Sicurezza Territoriale e la Protezione Civile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E6085">
      <w:rPr>
        <w:b/>
        <w:i/>
        <w:noProof/>
        <w:color w:val="FFFFFF" w:themeColor="background1"/>
        <w:sz w:val="36"/>
        <w:szCs w:val="18"/>
      </w:rPr>
      <w:drawing>
        <wp:anchor distT="0" distB="0" distL="114300" distR="114300" simplePos="0" relativeHeight="251665408" behindDoc="0" locked="0" layoutInCell="1" allowOverlap="1" wp14:anchorId="0E633ED7" wp14:editId="106E660C">
          <wp:simplePos x="0" y="0"/>
          <wp:positionH relativeFrom="column">
            <wp:posOffset>4531995</wp:posOffset>
          </wp:positionH>
          <wp:positionV relativeFrom="paragraph">
            <wp:posOffset>105410</wp:posOffset>
          </wp:positionV>
          <wp:extent cx="1804670" cy="266700"/>
          <wp:effectExtent l="0" t="0" r="5080" b="0"/>
          <wp:wrapNone/>
          <wp:docPr id="672" name="Immagine 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FB4">
      <w:rPr>
        <w:noProof/>
        <w:lang w:eastAsia="it-IT"/>
      </w:rPr>
      <w:drawing>
        <wp:inline distT="0" distB="0" distL="0" distR="0" wp14:anchorId="6C4CAC56" wp14:editId="547C48F7">
          <wp:extent cx="2343150" cy="1028700"/>
          <wp:effectExtent l="0" t="0" r="0" b="0"/>
          <wp:docPr id="673" name="Immagine 673" descr="intest_ba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st_band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54" t="25517" r="51786"/>
                  <a:stretch/>
                </pic:blipFill>
                <pic:spPr bwMode="auto">
                  <a:xfrm>
                    <a:off x="0" y="0"/>
                    <a:ext cx="2346903" cy="10303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F64B6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4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80"/>
        </w:tabs>
        <w:ind w:left="12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40"/>
        </w:tabs>
        <w:ind w:left="16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00"/>
        </w:tabs>
        <w:ind w:left="20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360"/>
        </w:tabs>
        <w:ind w:left="23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720"/>
        </w:tabs>
        <w:ind w:left="27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440"/>
        </w:tabs>
        <w:ind w:left="34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00"/>
        </w:tabs>
        <w:ind w:left="3800" w:hanging="360"/>
      </w:pPr>
      <w:rPr>
        <w:rFonts w:ascii="OpenSymbol" w:hAnsi="OpenSymbol" w:cs="OpenSymbol"/>
      </w:rPr>
    </w:lvl>
  </w:abstractNum>
  <w:abstractNum w:abstractNumId="4" w15:restartNumberingAfterBreak="0">
    <w:nsid w:val="01CD4B98"/>
    <w:multiLevelType w:val="hybridMultilevel"/>
    <w:tmpl w:val="6FFECE84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2C26FDC"/>
    <w:multiLevelType w:val="hybridMultilevel"/>
    <w:tmpl w:val="52AE75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F0F6A"/>
    <w:multiLevelType w:val="hybridMultilevel"/>
    <w:tmpl w:val="198EC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200D6"/>
    <w:multiLevelType w:val="hybridMultilevel"/>
    <w:tmpl w:val="A2261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20B85"/>
    <w:multiLevelType w:val="hybridMultilevel"/>
    <w:tmpl w:val="36023E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503F0"/>
    <w:multiLevelType w:val="hybridMultilevel"/>
    <w:tmpl w:val="7276A7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679AB"/>
    <w:multiLevelType w:val="hybridMultilevel"/>
    <w:tmpl w:val="72F23C6E"/>
    <w:lvl w:ilvl="0" w:tplc="1464887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D24F5"/>
    <w:multiLevelType w:val="hybridMultilevel"/>
    <w:tmpl w:val="12D8282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67D61"/>
    <w:multiLevelType w:val="hybridMultilevel"/>
    <w:tmpl w:val="C1B48DF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AD76F7"/>
    <w:multiLevelType w:val="hybridMultilevel"/>
    <w:tmpl w:val="83B2DF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11104"/>
    <w:multiLevelType w:val="hybridMultilevel"/>
    <w:tmpl w:val="0A744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553CF"/>
    <w:multiLevelType w:val="hybridMultilevel"/>
    <w:tmpl w:val="E834BAC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81014C"/>
    <w:multiLevelType w:val="hybridMultilevel"/>
    <w:tmpl w:val="7AB4A974"/>
    <w:lvl w:ilvl="0" w:tplc="BE80C6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48A4A0D"/>
    <w:multiLevelType w:val="hybridMultilevel"/>
    <w:tmpl w:val="9A24FF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265F0"/>
    <w:multiLevelType w:val="hybridMultilevel"/>
    <w:tmpl w:val="DDB882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90D90"/>
    <w:multiLevelType w:val="hybridMultilevel"/>
    <w:tmpl w:val="FF4A47C6"/>
    <w:lvl w:ilvl="0" w:tplc="0410000F">
      <w:start w:val="1"/>
      <w:numFmt w:val="decimal"/>
      <w:lvlText w:val="%1."/>
      <w:lvlJc w:val="left"/>
      <w:pPr>
        <w:ind w:left="768" w:hanging="360"/>
      </w:pPr>
    </w:lvl>
    <w:lvl w:ilvl="1" w:tplc="04100019" w:tentative="1">
      <w:start w:val="1"/>
      <w:numFmt w:val="lowerLetter"/>
      <w:lvlText w:val="%2."/>
      <w:lvlJc w:val="left"/>
      <w:pPr>
        <w:ind w:left="1488" w:hanging="360"/>
      </w:pPr>
    </w:lvl>
    <w:lvl w:ilvl="2" w:tplc="0410001B" w:tentative="1">
      <w:start w:val="1"/>
      <w:numFmt w:val="lowerRoman"/>
      <w:lvlText w:val="%3."/>
      <w:lvlJc w:val="right"/>
      <w:pPr>
        <w:ind w:left="2208" w:hanging="180"/>
      </w:pPr>
    </w:lvl>
    <w:lvl w:ilvl="3" w:tplc="0410000F" w:tentative="1">
      <w:start w:val="1"/>
      <w:numFmt w:val="decimal"/>
      <w:lvlText w:val="%4."/>
      <w:lvlJc w:val="left"/>
      <w:pPr>
        <w:ind w:left="2928" w:hanging="360"/>
      </w:pPr>
    </w:lvl>
    <w:lvl w:ilvl="4" w:tplc="04100019" w:tentative="1">
      <w:start w:val="1"/>
      <w:numFmt w:val="lowerLetter"/>
      <w:lvlText w:val="%5."/>
      <w:lvlJc w:val="left"/>
      <w:pPr>
        <w:ind w:left="3648" w:hanging="360"/>
      </w:pPr>
    </w:lvl>
    <w:lvl w:ilvl="5" w:tplc="0410001B" w:tentative="1">
      <w:start w:val="1"/>
      <w:numFmt w:val="lowerRoman"/>
      <w:lvlText w:val="%6."/>
      <w:lvlJc w:val="right"/>
      <w:pPr>
        <w:ind w:left="4368" w:hanging="180"/>
      </w:pPr>
    </w:lvl>
    <w:lvl w:ilvl="6" w:tplc="0410000F" w:tentative="1">
      <w:start w:val="1"/>
      <w:numFmt w:val="decimal"/>
      <w:lvlText w:val="%7."/>
      <w:lvlJc w:val="left"/>
      <w:pPr>
        <w:ind w:left="5088" w:hanging="360"/>
      </w:pPr>
    </w:lvl>
    <w:lvl w:ilvl="7" w:tplc="04100019" w:tentative="1">
      <w:start w:val="1"/>
      <w:numFmt w:val="lowerLetter"/>
      <w:lvlText w:val="%8."/>
      <w:lvlJc w:val="left"/>
      <w:pPr>
        <w:ind w:left="5808" w:hanging="360"/>
      </w:pPr>
    </w:lvl>
    <w:lvl w:ilvl="8" w:tplc="0410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3A8D7C0D"/>
    <w:multiLevelType w:val="hybridMultilevel"/>
    <w:tmpl w:val="6E7049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B67FB"/>
    <w:multiLevelType w:val="hybridMultilevel"/>
    <w:tmpl w:val="877076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53557"/>
    <w:multiLevelType w:val="hybridMultilevel"/>
    <w:tmpl w:val="1660A0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B3C76"/>
    <w:multiLevelType w:val="hybridMultilevel"/>
    <w:tmpl w:val="599896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8E3E81"/>
    <w:multiLevelType w:val="hybridMultilevel"/>
    <w:tmpl w:val="409867C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1C1E83"/>
    <w:multiLevelType w:val="hybridMultilevel"/>
    <w:tmpl w:val="EA6272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4E3A40"/>
    <w:multiLevelType w:val="hybridMultilevel"/>
    <w:tmpl w:val="7BA294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AD5209"/>
    <w:multiLevelType w:val="hybridMultilevel"/>
    <w:tmpl w:val="4BF219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F21A6"/>
    <w:multiLevelType w:val="hybridMultilevel"/>
    <w:tmpl w:val="350C7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A86FAB"/>
    <w:multiLevelType w:val="hybridMultilevel"/>
    <w:tmpl w:val="7466F9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B73A7D"/>
    <w:multiLevelType w:val="hybridMultilevel"/>
    <w:tmpl w:val="2A6011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0B1AC9"/>
    <w:multiLevelType w:val="hybridMultilevel"/>
    <w:tmpl w:val="AE266F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3"/>
  </w:num>
  <w:num w:numId="4">
    <w:abstractNumId w:val="14"/>
  </w:num>
  <w:num w:numId="5">
    <w:abstractNumId w:val="6"/>
  </w:num>
  <w:num w:numId="6">
    <w:abstractNumId w:val="16"/>
  </w:num>
  <w:num w:numId="7">
    <w:abstractNumId w:val="29"/>
  </w:num>
  <w:num w:numId="8">
    <w:abstractNumId w:val="22"/>
  </w:num>
  <w:num w:numId="9">
    <w:abstractNumId w:val="13"/>
  </w:num>
  <w:num w:numId="10">
    <w:abstractNumId w:val="28"/>
  </w:num>
  <w:num w:numId="11">
    <w:abstractNumId w:val="9"/>
  </w:num>
  <w:num w:numId="12">
    <w:abstractNumId w:val="15"/>
  </w:num>
  <w:num w:numId="13">
    <w:abstractNumId w:val="18"/>
  </w:num>
  <w:num w:numId="14">
    <w:abstractNumId w:val="0"/>
  </w:num>
  <w:num w:numId="15">
    <w:abstractNumId w:val="10"/>
  </w:num>
  <w:num w:numId="16">
    <w:abstractNumId w:val="17"/>
  </w:num>
  <w:num w:numId="17">
    <w:abstractNumId w:val="30"/>
  </w:num>
  <w:num w:numId="18">
    <w:abstractNumId w:val="19"/>
  </w:num>
  <w:num w:numId="19">
    <w:abstractNumId w:val="25"/>
  </w:num>
  <w:num w:numId="20">
    <w:abstractNumId w:val="27"/>
  </w:num>
  <w:num w:numId="21">
    <w:abstractNumId w:val="24"/>
  </w:num>
  <w:num w:numId="22">
    <w:abstractNumId w:val="20"/>
  </w:num>
  <w:num w:numId="23">
    <w:abstractNumId w:val="21"/>
  </w:num>
  <w:num w:numId="24">
    <w:abstractNumId w:val="7"/>
  </w:num>
  <w:num w:numId="25">
    <w:abstractNumId w:val="26"/>
  </w:num>
  <w:num w:numId="26">
    <w:abstractNumId w:val="31"/>
  </w:num>
  <w:num w:numId="27">
    <w:abstractNumId w:val="11"/>
  </w:num>
  <w:num w:numId="28">
    <w:abstractNumId w:val="8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2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548"/>
    <w:rsid w:val="000114FA"/>
    <w:rsid w:val="0002045A"/>
    <w:rsid w:val="00021ED7"/>
    <w:rsid w:val="00033C38"/>
    <w:rsid w:val="0006487D"/>
    <w:rsid w:val="000654DD"/>
    <w:rsid w:val="000812DE"/>
    <w:rsid w:val="00090685"/>
    <w:rsid w:val="000A0B4F"/>
    <w:rsid w:val="000B268E"/>
    <w:rsid w:val="000D0160"/>
    <w:rsid w:val="000E7335"/>
    <w:rsid w:val="000F7C8C"/>
    <w:rsid w:val="001129C1"/>
    <w:rsid w:val="00146EA8"/>
    <w:rsid w:val="00157A5A"/>
    <w:rsid w:val="00170501"/>
    <w:rsid w:val="00170A3B"/>
    <w:rsid w:val="001A724B"/>
    <w:rsid w:val="00232CE6"/>
    <w:rsid w:val="00235F2A"/>
    <w:rsid w:val="00241BA4"/>
    <w:rsid w:val="002606F7"/>
    <w:rsid w:val="002617B1"/>
    <w:rsid w:val="002B09D1"/>
    <w:rsid w:val="002D0F5D"/>
    <w:rsid w:val="002D6EA5"/>
    <w:rsid w:val="003101BB"/>
    <w:rsid w:val="0031579F"/>
    <w:rsid w:val="00341B81"/>
    <w:rsid w:val="00357D1A"/>
    <w:rsid w:val="003614C9"/>
    <w:rsid w:val="00365B0E"/>
    <w:rsid w:val="003707B3"/>
    <w:rsid w:val="00376422"/>
    <w:rsid w:val="00380096"/>
    <w:rsid w:val="003812A7"/>
    <w:rsid w:val="00391AF7"/>
    <w:rsid w:val="00397476"/>
    <w:rsid w:val="003B7FB4"/>
    <w:rsid w:val="003C2944"/>
    <w:rsid w:val="003C2E78"/>
    <w:rsid w:val="003E0EE7"/>
    <w:rsid w:val="003E4FA8"/>
    <w:rsid w:val="003E7AD9"/>
    <w:rsid w:val="004301C1"/>
    <w:rsid w:val="0044078B"/>
    <w:rsid w:val="00477D1D"/>
    <w:rsid w:val="00492B26"/>
    <w:rsid w:val="00495F36"/>
    <w:rsid w:val="004D2858"/>
    <w:rsid w:val="004E0484"/>
    <w:rsid w:val="004F3CAC"/>
    <w:rsid w:val="00513869"/>
    <w:rsid w:val="00520AFC"/>
    <w:rsid w:val="00530520"/>
    <w:rsid w:val="00542951"/>
    <w:rsid w:val="00546637"/>
    <w:rsid w:val="005651C3"/>
    <w:rsid w:val="00570900"/>
    <w:rsid w:val="00574CCB"/>
    <w:rsid w:val="005A111F"/>
    <w:rsid w:val="005B13FA"/>
    <w:rsid w:val="005B32E9"/>
    <w:rsid w:val="005D0BAF"/>
    <w:rsid w:val="005D7AEB"/>
    <w:rsid w:val="005E7B92"/>
    <w:rsid w:val="005F1576"/>
    <w:rsid w:val="006048FC"/>
    <w:rsid w:val="00616ECE"/>
    <w:rsid w:val="00620DDD"/>
    <w:rsid w:val="006212E1"/>
    <w:rsid w:val="00645C2A"/>
    <w:rsid w:val="00681047"/>
    <w:rsid w:val="006A1F75"/>
    <w:rsid w:val="006A2BD5"/>
    <w:rsid w:val="006B06C8"/>
    <w:rsid w:val="006B0AEA"/>
    <w:rsid w:val="006D245B"/>
    <w:rsid w:val="006E4C0F"/>
    <w:rsid w:val="006E5CE7"/>
    <w:rsid w:val="00711D2E"/>
    <w:rsid w:val="007204D8"/>
    <w:rsid w:val="007656CB"/>
    <w:rsid w:val="0077023D"/>
    <w:rsid w:val="007702E5"/>
    <w:rsid w:val="0077575C"/>
    <w:rsid w:val="007F5384"/>
    <w:rsid w:val="00811C66"/>
    <w:rsid w:val="00814AAF"/>
    <w:rsid w:val="00837EF8"/>
    <w:rsid w:val="008442D3"/>
    <w:rsid w:val="00880492"/>
    <w:rsid w:val="008851E9"/>
    <w:rsid w:val="008967BB"/>
    <w:rsid w:val="008A6F09"/>
    <w:rsid w:val="008C5B81"/>
    <w:rsid w:val="008C6E61"/>
    <w:rsid w:val="008D5603"/>
    <w:rsid w:val="008D7119"/>
    <w:rsid w:val="00914578"/>
    <w:rsid w:val="009425F7"/>
    <w:rsid w:val="0095374E"/>
    <w:rsid w:val="00981BB5"/>
    <w:rsid w:val="00982B2C"/>
    <w:rsid w:val="00983066"/>
    <w:rsid w:val="009944BF"/>
    <w:rsid w:val="009A7B15"/>
    <w:rsid w:val="009B0598"/>
    <w:rsid w:val="009D224C"/>
    <w:rsid w:val="009E12A3"/>
    <w:rsid w:val="009E3199"/>
    <w:rsid w:val="009F5548"/>
    <w:rsid w:val="00A0272D"/>
    <w:rsid w:val="00A25A22"/>
    <w:rsid w:val="00A310F8"/>
    <w:rsid w:val="00A6602C"/>
    <w:rsid w:val="00A71503"/>
    <w:rsid w:val="00A91E03"/>
    <w:rsid w:val="00AA69E2"/>
    <w:rsid w:val="00AB6C48"/>
    <w:rsid w:val="00B130A8"/>
    <w:rsid w:val="00B267A9"/>
    <w:rsid w:val="00B36C79"/>
    <w:rsid w:val="00B66E9F"/>
    <w:rsid w:val="00B752CA"/>
    <w:rsid w:val="00B76D2D"/>
    <w:rsid w:val="00BA6793"/>
    <w:rsid w:val="00BC0ED0"/>
    <w:rsid w:val="00BC5416"/>
    <w:rsid w:val="00BE2584"/>
    <w:rsid w:val="00C0328C"/>
    <w:rsid w:val="00C04738"/>
    <w:rsid w:val="00C76DB6"/>
    <w:rsid w:val="00C93C0D"/>
    <w:rsid w:val="00CC5D01"/>
    <w:rsid w:val="00CD338D"/>
    <w:rsid w:val="00CF0E95"/>
    <w:rsid w:val="00D105DF"/>
    <w:rsid w:val="00D11956"/>
    <w:rsid w:val="00D36AB5"/>
    <w:rsid w:val="00D42285"/>
    <w:rsid w:val="00D43113"/>
    <w:rsid w:val="00D57D6E"/>
    <w:rsid w:val="00D62AB9"/>
    <w:rsid w:val="00D708EE"/>
    <w:rsid w:val="00D80E43"/>
    <w:rsid w:val="00D82DF5"/>
    <w:rsid w:val="00DB0196"/>
    <w:rsid w:val="00DB4D85"/>
    <w:rsid w:val="00DC3542"/>
    <w:rsid w:val="00E45C37"/>
    <w:rsid w:val="00E96C70"/>
    <w:rsid w:val="00EA4F28"/>
    <w:rsid w:val="00EA62C6"/>
    <w:rsid w:val="00ED66EB"/>
    <w:rsid w:val="00ED7F30"/>
    <w:rsid w:val="00EE067A"/>
    <w:rsid w:val="00EE1549"/>
    <w:rsid w:val="00EF471B"/>
    <w:rsid w:val="00F35502"/>
    <w:rsid w:val="00F601A1"/>
    <w:rsid w:val="00F71426"/>
    <w:rsid w:val="00FA1BB2"/>
    <w:rsid w:val="00FA5567"/>
    <w:rsid w:val="00FC65B9"/>
    <w:rsid w:val="00FE00F2"/>
    <w:rsid w:val="00FE3A31"/>
    <w:rsid w:val="00FE4BA2"/>
    <w:rsid w:val="00FF072F"/>
    <w:rsid w:val="00FF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AC5DC3"/>
  <w14:defaultImageDpi w14:val="300"/>
  <w15:docId w15:val="{7F605875-8134-42D2-85BC-C2950524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99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B1D5B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3E4F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0204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F55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5548"/>
  </w:style>
  <w:style w:type="paragraph" w:styleId="Pidipagina">
    <w:name w:val="footer"/>
    <w:basedOn w:val="Normale"/>
    <w:link w:val="PidipaginaCarattere"/>
    <w:uiPriority w:val="99"/>
    <w:unhideWhenUsed/>
    <w:rsid w:val="009F55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554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F5548"/>
    <w:rPr>
      <w:rFonts w:ascii="Tahoma" w:hAnsi="Tahoma" w:cs="Tahoma"/>
      <w:sz w:val="16"/>
      <w:szCs w:val="16"/>
    </w:rPr>
  </w:style>
  <w:style w:type="paragraph" w:customStyle="1" w:styleId="01ComunicatoTitolo">
    <w:name w:val="01_Comunicato_Titolo"/>
    <w:basedOn w:val="Normale"/>
    <w:qFormat/>
    <w:rsid w:val="00E12F17"/>
    <w:pPr>
      <w:spacing w:after="0" w:line="480" w:lineRule="exact"/>
    </w:pPr>
    <w:rPr>
      <w:rFonts w:ascii="Times New Roman" w:eastAsia="Cambria" w:hAnsi="Times New Roman"/>
      <w:b/>
      <w:sz w:val="40"/>
      <w:szCs w:val="24"/>
    </w:rPr>
  </w:style>
  <w:style w:type="paragraph" w:customStyle="1" w:styleId="02ComunicatoSomCS">
    <w:name w:val="02_Comunicato_Som/CS"/>
    <w:basedOn w:val="Normale"/>
    <w:qFormat/>
    <w:rsid w:val="00E12F17"/>
    <w:pPr>
      <w:spacing w:after="0" w:line="240" w:lineRule="auto"/>
    </w:pPr>
    <w:rPr>
      <w:rFonts w:ascii="Times New Roman" w:eastAsia="Cambria" w:hAnsi="Times New Roman"/>
      <w:sz w:val="30"/>
      <w:szCs w:val="24"/>
    </w:rPr>
  </w:style>
  <w:style w:type="paragraph" w:customStyle="1" w:styleId="03ComunicatoTesto">
    <w:name w:val="03_Comunicato_Testo"/>
    <w:basedOn w:val="Normale"/>
    <w:qFormat/>
    <w:rsid w:val="00E12F17"/>
    <w:pPr>
      <w:spacing w:after="0" w:line="280" w:lineRule="exact"/>
      <w:jc w:val="both"/>
    </w:pPr>
    <w:rPr>
      <w:rFonts w:ascii="Times New Roman" w:eastAsia="Cambria" w:hAnsi="Times New Roman"/>
      <w:sz w:val="24"/>
      <w:szCs w:val="24"/>
    </w:rPr>
  </w:style>
  <w:style w:type="paragraph" w:customStyle="1" w:styleId="Grigliamedia1-Colore21">
    <w:name w:val="Griglia media 1 - Colore 21"/>
    <w:basedOn w:val="Normale"/>
    <w:uiPriority w:val="99"/>
    <w:qFormat/>
    <w:rsid w:val="00235F2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rsid w:val="00235F2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uiPriority w:val="99"/>
    <w:rsid w:val="00235F2A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rsid w:val="00235F2A"/>
    <w:rPr>
      <w:rFonts w:cs="Times New Roman"/>
      <w:vertAlign w:val="superscript"/>
    </w:rPr>
  </w:style>
  <w:style w:type="character" w:styleId="Collegamentoipertestuale">
    <w:name w:val="Hyperlink"/>
    <w:uiPriority w:val="99"/>
    <w:rsid w:val="00235F2A"/>
    <w:rPr>
      <w:rFonts w:cs="Times New Roman"/>
      <w:color w:val="0000FF"/>
      <w:u w:val="single"/>
    </w:rPr>
  </w:style>
  <w:style w:type="table" w:styleId="Grigliatabella">
    <w:name w:val="Table Grid"/>
    <w:basedOn w:val="Tabellanormale"/>
    <w:rsid w:val="00235F2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F7C8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Normale"/>
    <w:link w:val="TitoloCarattere"/>
    <w:qFormat/>
    <w:rsid w:val="003E4F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3E4F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3E4F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0204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Sottotitolo">
    <w:name w:val="Subtitle"/>
    <w:basedOn w:val="Normale"/>
    <w:next w:val="Normale"/>
    <w:link w:val="SottotitoloCarattere"/>
    <w:qFormat/>
    <w:rsid w:val="00645C2A"/>
    <w:pPr>
      <w:keepNext/>
      <w:numPr>
        <w:ilvl w:val="1"/>
      </w:numPr>
      <w:spacing w:before="240" w:after="120" w:line="240" w:lineRule="auto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645C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rsid w:val="007204D8"/>
    <w:pPr>
      <w:suppressAutoHyphens/>
      <w:spacing w:after="120" w:line="240" w:lineRule="auto"/>
    </w:pPr>
    <w:rPr>
      <w:rFonts w:ascii="Cambria" w:eastAsia="Cambria" w:hAnsi="Cambria" w:cs="Cambria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7204D8"/>
    <w:rPr>
      <w:rFonts w:ascii="Cambria" w:eastAsia="Cambria" w:hAnsi="Cambria" w:cs="Cambria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0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DPC</Company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sccomunicazione</dc:creator>
  <cp:lastModifiedBy>Strocchi Manuela</cp:lastModifiedBy>
  <cp:revision>10</cp:revision>
  <cp:lastPrinted>2019-02-20T08:25:00Z</cp:lastPrinted>
  <dcterms:created xsi:type="dcterms:W3CDTF">2019-02-20T09:48:00Z</dcterms:created>
  <dcterms:modified xsi:type="dcterms:W3CDTF">2019-02-20T10:42:00Z</dcterms:modified>
</cp:coreProperties>
</file>