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7C1A" w14:textId="02CEB813" w:rsidR="00331552" w:rsidRDefault="00331552" w:rsidP="0033155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Apporre Marca da bollo 16 € </w:t>
      </w:r>
    </w:p>
    <w:p w14:paraId="53155C9B" w14:textId="77777777" w:rsidR="00331552" w:rsidRDefault="00331552" w:rsidP="00527C99">
      <w:pPr>
        <w:pStyle w:val="Default"/>
        <w:rPr>
          <w:b/>
          <w:bCs/>
          <w:sz w:val="22"/>
          <w:szCs w:val="22"/>
        </w:rPr>
      </w:pPr>
    </w:p>
    <w:p w14:paraId="7C9E502D" w14:textId="0AF84D75" w:rsidR="00527C99" w:rsidRDefault="00527C99" w:rsidP="004E58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RICHIESTA ATTESTAZIONE DI ESERCIZIO CAVA</w:t>
      </w:r>
    </w:p>
    <w:p w14:paraId="6076C0E9" w14:textId="72C03C05" w:rsidR="00527C99" w:rsidRDefault="00527C99" w:rsidP="004E58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(art. 296 del D.P.R. 9 Aprile 1959 n. 128 e </w:t>
      </w:r>
      <w:proofErr w:type="spellStart"/>
      <w:r>
        <w:rPr>
          <w:sz w:val="22"/>
          <w:szCs w:val="22"/>
        </w:rPr>
        <w:t>s.m.i</w:t>
      </w:r>
      <w:proofErr w:type="spellEnd"/>
      <w:r>
        <w:rPr>
          <w:sz w:val="22"/>
          <w:szCs w:val="22"/>
        </w:rPr>
        <w:t>)</w:t>
      </w:r>
    </w:p>
    <w:p w14:paraId="45633BC2" w14:textId="77777777" w:rsidR="004E58F1" w:rsidRDefault="004E58F1" w:rsidP="004E58F1">
      <w:pPr>
        <w:pStyle w:val="Default"/>
        <w:jc w:val="center"/>
        <w:rPr>
          <w:sz w:val="20"/>
          <w:szCs w:val="20"/>
        </w:rPr>
      </w:pPr>
    </w:p>
    <w:p w14:paraId="5EBC2AB4" w14:textId="77777777" w:rsidR="007A0AF9" w:rsidRDefault="007A0AF9" w:rsidP="007A0A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All’Agenzia Regionale per la Sicurezza Territoriale e la Protezione Civile </w:t>
      </w:r>
    </w:p>
    <w:p w14:paraId="73BF1766" w14:textId="3865C9CB" w:rsidR="007A0AF9" w:rsidRPr="00ED4B5A" w:rsidRDefault="007A0AF9" w:rsidP="007A0AF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 Dirigente de</w:t>
      </w:r>
      <w:r w:rsidRPr="005D2137">
        <w:rPr>
          <w:sz w:val="22"/>
          <w:szCs w:val="22"/>
        </w:rPr>
        <w:t>l</w:t>
      </w:r>
      <w:r w:rsidRPr="005D2137">
        <w:rPr>
          <w:sz w:val="22"/>
          <w:szCs w:val="22"/>
          <w:lang w:eastAsia="it-IT"/>
        </w:rPr>
        <w:t>l’</w:t>
      </w:r>
      <w:r w:rsidRPr="00B920D9">
        <w:rPr>
          <w:b/>
          <w:bCs/>
          <w:sz w:val="22"/>
          <w:szCs w:val="22"/>
          <w:lang w:eastAsia="it-IT"/>
        </w:rPr>
        <w:t xml:space="preserve">Ufficio </w:t>
      </w:r>
      <w:r>
        <w:rPr>
          <w:b/>
          <w:bCs/>
          <w:sz w:val="22"/>
          <w:szCs w:val="22"/>
          <w:lang w:eastAsia="it-IT"/>
        </w:rPr>
        <w:t>T</w:t>
      </w:r>
      <w:r w:rsidRPr="00B920D9">
        <w:rPr>
          <w:b/>
          <w:bCs/>
          <w:sz w:val="22"/>
          <w:szCs w:val="22"/>
          <w:lang w:eastAsia="it-IT"/>
        </w:rPr>
        <w:t xml:space="preserve">erritoriale </w:t>
      </w:r>
      <w:r>
        <w:rPr>
          <w:b/>
          <w:bCs/>
          <w:sz w:val="22"/>
          <w:szCs w:val="22"/>
          <w:lang w:eastAsia="it-IT"/>
        </w:rPr>
        <w:t>Sicurezza Territoriale -</w:t>
      </w:r>
      <w:r w:rsidR="00671F45">
        <w:rPr>
          <w:b/>
          <w:bCs/>
          <w:sz w:val="22"/>
          <w:szCs w:val="22"/>
          <w:lang w:eastAsia="it-IT"/>
        </w:rPr>
        <w:t xml:space="preserve"> </w:t>
      </w:r>
      <w:r>
        <w:rPr>
          <w:b/>
          <w:bCs/>
          <w:sz w:val="22"/>
          <w:szCs w:val="22"/>
          <w:lang w:eastAsia="it-IT"/>
        </w:rPr>
        <w:t>Bacino idrografico Reno</w:t>
      </w:r>
    </w:p>
    <w:p w14:paraId="46410D77" w14:textId="04F1A65C" w:rsidR="00A9544E" w:rsidRDefault="007A0AF9" w:rsidP="007A0AF9">
      <w:pPr>
        <w:pStyle w:val="Default"/>
        <w:rPr>
          <w:sz w:val="20"/>
          <w:szCs w:val="20"/>
        </w:rPr>
      </w:pPr>
      <w:r>
        <w:rPr>
          <w:sz w:val="22"/>
          <w:szCs w:val="22"/>
        </w:rPr>
        <w:t>Via della Fiera, 8 - 40127 Bologna</w:t>
      </w:r>
    </w:p>
    <w:p w14:paraId="436945E7" w14:textId="3BEF9432" w:rsidR="00527C99" w:rsidRDefault="00527C99" w:rsidP="00527C99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: </w:t>
      </w:r>
      <w:hyperlink r:id="rId8" w:history="1">
        <w:r w:rsidR="00A9544E" w:rsidRPr="001679F9">
          <w:rPr>
            <w:rStyle w:val="Collegamentoipertestuale"/>
            <w:sz w:val="20"/>
            <w:szCs w:val="20"/>
          </w:rPr>
          <w:t>stpc.bologna@postacert.regione.emilia-romagna.it</w:t>
        </w:r>
      </w:hyperlink>
      <w:r>
        <w:rPr>
          <w:sz w:val="20"/>
          <w:szCs w:val="20"/>
        </w:rPr>
        <w:t xml:space="preserve"> </w:t>
      </w:r>
    </w:p>
    <w:p w14:paraId="67E674AC" w14:textId="77777777" w:rsidR="00A9544E" w:rsidRDefault="00A9544E" w:rsidP="00527C99">
      <w:pPr>
        <w:pStyle w:val="Default"/>
        <w:rPr>
          <w:sz w:val="20"/>
          <w:szCs w:val="20"/>
        </w:rPr>
      </w:pPr>
    </w:p>
    <w:p w14:paraId="784CE4D6" w14:textId="69764437" w:rsidR="00527C99" w:rsidRDefault="00527C99" w:rsidP="007A0AF9">
      <w:pPr>
        <w:pStyle w:val="Default"/>
        <w:jc w:val="both"/>
        <w:rPr>
          <w:sz w:val="20"/>
          <w:szCs w:val="20"/>
        </w:rPr>
      </w:pPr>
      <w:r w:rsidRPr="007A0AF9">
        <w:rPr>
          <w:b/>
          <w:bCs/>
          <w:sz w:val="20"/>
          <w:szCs w:val="20"/>
        </w:rPr>
        <w:t xml:space="preserve">OGGETTO: Richiesta di attestazione di esercizio cava, ai sensi dell’art. 296 del D.P.R. n. 128/1959 e </w:t>
      </w:r>
      <w:proofErr w:type="spellStart"/>
      <w:r w:rsidRPr="007A0AF9">
        <w:rPr>
          <w:b/>
          <w:bCs/>
          <w:sz w:val="20"/>
          <w:szCs w:val="20"/>
        </w:rPr>
        <w:t>s.m.i.</w:t>
      </w:r>
      <w:proofErr w:type="spellEnd"/>
      <w:r w:rsidRPr="007A0AF9">
        <w:rPr>
          <w:b/>
          <w:bCs/>
          <w:sz w:val="20"/>
          <w:szCs w:val="20"/>
        </w:rPr>
        <w:t xml:space="preserve"> nella cava di ___________________________ nel Comune di ________________________ Provincia di</w:t>
      </w:r>
      <w:r>
        <w:rPr>
          <w:sz w:val="20"/>
          <w:szCs w:val="20"/>
        </w:rPr>
        <w:t xml:space="preserve"> _______________ </w:t>
      </w:r>
    </w:p>
    <w:p w14:paraId="7F7DB976" w14:textId="77777777" w:rsidR="00972539" w:rsidRDefault="00972539" w:rsidP="00527C99">
      <w:pPr>
        <w:pStyle w:val="Default"/>
        <w:rPr>
          <w:sz w:val="20"/>
          <w:szCs w:val="20"/>
        </w:rPr>
      </w:pPr>
    </w:p>
    <w:p w14:paraId="619E19CA" w14:textId="1F2E7DCA" w:rsidR="00527C99" w:rsidRDefault="00527C99" w:rsidP="007A0AF9">
      <w:pPr>
        <w:pStyle w:val="Default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l_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 xml:space="preserve">_ ______________________________ </w:t>
      </w:r>
      <w:proofErr w:type="spellStart"/>
      <w:r>
        <w:rPr>
          <w:sz w:val="20"/>
          <w:szCs w:val="20"/>
        </w:rPr>
        <w:t>nat</w:t>
      </w:r>
      <w:proofErr w:type="spellEnd"/>
      <w:r>
        <w:rPr>
          <w:sz w:val="20"/>
          <w:szCs w:val="20"/>
        </w:rPr>
        <w:t xml:space="preserve">_ il __/__/_____ a _____________________ Prov. di _____________ e residente a ______________________ (Prov. di ______________) in via _________________________________ n°___ C.A.P. ____________, C.F.____________________ in qualità di legale rappresentante della Ditta _______________________________ con sede a ________________________ Prov. di _________ C.A.P. ________ via ______________________ n° ____, titolare dell’autorizzazione estrattiva della cava di ___________________ denominata _____________________ nel Comune di _______________________ Prov. di _______________ </w:t>
      </w:r>
    </w:p>
    <w:p w14:paraId="09504C5A" w14:textId="77777777" w:rsidR="00527C99" w:rsidRDefault="00527C99" w:rsidP="007A0AF9">
      <w:pPr>
        <w:pStyle w:val="Default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dovendo richiedere il rinnovo della licenza di acquisto di esplosivi per l’esercizio dell’attività </w:t>
      </w:r>
    </w:p>
    <w:p w14:paraId="688DD6BC" w14:textId="77777777" w:rsidR="00527C99" w:rsidRDefault="00527C99" w:rsidP="007A0AF9">
      <w:pPr>
        <w:pStyle w:val="Default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nominata poco sopra alla Questura di ____________, che è competente per territorio per il deposito dal quale si intende acquistare gli esplosivi stessi </w:t>
      </w:r>
    </w:p>
    <w:p w14:paraId="5F1198DA" w14:textId="77777777" w:rsidR="00A9544E" w:rsidRDefault="00A9544E" w:rsidP="007A0AF9">
      <w:pPr>
        <w:pStyle w:val="Default"/>
        <w:spacing w:line="480" w:lineRule="auto"/>
        <w:jc w:val="both"/>
        <w:rPr>
          <w:sz w:val="20"/>
          <w:szCs w:val="20"/>
        </w:rPr>
      </w:pPr>
    </w:p>
    <w:p w14:paraId="2473D36C" w14:textId="7AF93B04" w:rsidR="00527C99" w:rsidRPr="00A9544E" w:rsidRDefault="00527C99" w:rsidP="00A9544E">
      <w:pPr>
        <w:pStyle w:val="Default"/>
        <w:jc w:val="center"/>
        <w:rPr>
          <w:b/>
          <w:bCs/>
          <w:sz w:val="20"/>
          <w:szCs w:val="20"/>
        </w:rPr>
      </w:pPr>
      <w:r w:rsidRPr="00A9544E">
        <w:rPr>
          <w:b/>
          <w:bCs/>
          <w:sz w:val="20"/>
          <w:szCs w:val="20"/>
        </w:rPr>
        <w:t>CHIEDE</w:t>
      </w:r>
    </w:p>
    <w:p w14:paraId="46DF2E1F" w14:textId="77777777" w:rsidR="00A9544E" w:rsidRDefault="00A9544E" w:rsidP="00527C99">
      <w:pPr>
        <w:pStyle w:val="Default"/>
        <w:rPr>
          <w:b/>
          <w:bCs/>
          <w:sz w:val="20"/>
          <w:szCs w:val="20"/>
        </w:rPr>
      </w:pPr>
    </w:p>
    <w:p w14:paraId="0A82AA02" w14:textId="4121C068" w:rsidR="00527C99" w:rsidRDefault="00527C99" w:rsidP="00527C9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l’attestato di esercizio cava</w:t>
      </w:r>
      <w:r>
        <w:rPr>
          <w:sz w:val="20"/>
          <w:szCs w:val="20"/>
        </w:rPr>
        <w:t xml:space="preserve">, come previsto dall’art. 296 del D.P.R. n. 128/1959 e </w:t>
      </w:r>
      <w:proofErr w:type="spellStart"/>
      <w:r>
        <w:rPr>
          <w:sz w:val="20"/>
          <w:szCs w:val="20"/>
        </w:rPr>
        <w:t>s.m.i.</w:t>
      </w:r>
      <w:proofErr w:type="spellEnd"/>
      <w:r>
        <w:rPr>
          <w:sz w:val="20"/>
          <w:szCs w:val="20"/>
        </w:rPr>
        <w:t xml:space="preserve"> </w:t>
      </w:r>
    </w:p>
    <w:p w14:paraId="2F7A741E" w14:textId="77777777" w:rsidR="00972539" w:rsidRDefault="00972539" w:rsidP="00527C99">
      <w:pPr>
        <w:pStyle w:val="Default"/>
        <w:rPr>
          <w:b/>
          <w:bCs/>
          <w:sz w:val="20"/>
          <w:szCs w:val="20"/>
        </w:rPr>
      </w:pPr>
    </w:p>
    <w:p w14:paraId="1CCD238D" w14:textId="3A291CE4" w:rsidR="00527C99" w:rsidRDefault="00527C99" w:rsidP="00527C9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Il/la sottoscritto/a chiede inoltre che sull’attestato siano indicati i quantitativi totali annui e giornalieri da impiegare nell’esercizio della cava come di seguito descritto: </w:t>
      </w:r>
    </w:p>
    <w:p w14:paraId="07D41DBB" w14:textId="77777777" w:rsidR="00A9544E" w:rsidRDefault="00A9544E" w:rsidP="00527C99">
      <w:pPr>
        <w:pStyle w:val="Default"/>
        <w:rPr>
          <w:sz w:val="20"/>
          <w:szCs w:val="20"/>
        </w:rPr>
      </w:pPr>
    </w:p>
    <w:p w14:paraId="04D98E66" w14:textId="465A0DE6" w:rsidR="00527C99" w:rsidRDefault="00527C99" w:rsidP="00527C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CONSUMI ANNUI </w:t>
      </w:r>
    </w:p>
    <w:p w14:paraId="29389F0C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kg. __________ di esplosivo di II^ categoria; </w:t>
      </w:r>
    </w:p>
    <w:p w14:paraId="7C3A477A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ml. __________ di miccia detonante; </w:t>
      </w:r>
    </w:p>
    <w:p w14:paraId="62D51565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nr. __________ detonatori III^ categoria; </w:t>
      </w:r>
    </w:p>
    <w:p w14:paraId="23A2AA1F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ml. __________ di miccia a lenta combustione. </w:t>
      </w:r>
    </w:p>
    <w:p w14:paraId="644EFEF7" w14:textId="77777777" w:rsidR="00A9544E" w:rsidRDefault="00A9544E" w:rsidP="00527C99">
      <w:pPr>
        <w:pStyle w:val="Default"/>
        <w:rPr>
          <w:sz w:val="20"/>
          <w:szCs w:val="20"/>
        </w:rPr>
      </w:pPr>
    </w:p>
    <w:p w14:paraId="3265265A" w14:textId="6F8534FF" w:rsidR="00527C99" w:rsidRDefault="00527C99" w:rsidP="00527C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CONSUMI GIORNALIERI </w:t>
      </w:r>
    </w:p>
    <w:p w14:paraId="6D7D2249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kg. __________ di esplosivo di II^ categoria; </w:t>
      </w:r>
    </w:p>
    <w:p w14:paraId="74993151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ml. __________ di miccia detonante; </w:t>
      </w:r>
    </w:p>
    <w:p w14:paraId="3405F8B9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nr. __________ detonatori III^ categoria; </w:t>
      </w:r>
    </w:p>
    <w:p w14:paraId="64239444" w14:textId="77777777" w:rsidR="00527C99" w:rsidRDefault="00527C99" w:rsidP="007A0AF9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ml. __________ di miccia a lenta combustione. </w:t>
      </w:r>
    </w:p>
    <w:p w14:paraId="5C811068" w14:textId="77777777" w:rsidR="00A07490" w:rsidRDefault="00A07490" w:rsidP="00527C99">
      <w:pPr>
        <w:pStyle w:val="Default"/>
        <w:rPr>
          <w:sz w:val="20"/>
          <w:szCs w:val="20"/>
        </w:rPr>
      </w:pPr>
    </w:p>
    <w:p w14:paraId="07D36008" w14:textId="77777777" w:rsidR="00A07490" w:rsidRDefault="00A07490" w:rsidP="00527C99">
      <w:pPr>
        <w:pStyle w:val="Default"/>
        <w:rPr>
          <w:sz w:val="20"/>
          <w:szCs w:val="20"/>
        </w:rPr>
      </w:pPr>
    </w:p>
    <w:p w14:paraId="522B0EE2" w14:textId="77777777" w:rsidR="00A07490" w:rsidRDefault="00A07490" w:rsidP="00527C99">
      <w:pPr>
        <w:pStyle w:val="Default"/>
        <w:rPr>
          <w:sz w:val="20"/>
          <w:szCs w:val="20"/>
        </w:rPr>
      </w:pPr>
    </w:p>
    <w:p w14:paraId="2D4B9C20" w14:textId="77777777" w:rsidR="00A07490" w:rsidRDefault="00A07490" w:rsidP="00527C99">
      <w:pPr>
        <w:pStyle w:val="Default"/>
        <w:rPr>
          <w:sz w:val="20"/>
          <w:szCs w:val="20"/>
        </w:rPr>
      </w:pPr>
    </w:p>
    <w:p w14:paraId="51DD5E73" w14:textId="77777777" w:rsidR="00A07490" w:rsidRDefault="00A07490" w:rsidP="00527C99">
      <w:pPr>
        <w:pStyle w:val="Default"/>
        <w:rPr>
          <w:sz w:val="20"/>
          <w:szCs w:val="20"/>
        </w:rPr>
      </w:pPr>
    </w:p>
    <w:p w14:paraId="43FBE459" w14:textId="48B138D0" w:rsidR="00527C99" w:rsidRDefault="00527C99" w:rsidP="00527C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_______________________, ___________________ </w:t>
      </w:r>
    </w:p>
    <w:p w14:paraId="3173F689" w14:textId="77777777" w:rsidR="00527C99" w:rsidRDefault="00527C99" w:rsidP="00527C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Luogo data </w:t>
      </w:r>
    </w:p>
    <w:p w14:paraId="48C5B531" w14:textId="77777777" w:rsidR="00527C99" w:rsidRDefault="00527C99" w:rsidP="00527C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 </w:t>
      </w:r>
    </w:p>
    <w:p w14:paraId="63C50751" w14:textId="77777777" w:rsidR="00527C99" w:rsidRDefault="00527C99" w:rsidP="00527C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Firma </w:t>
      </w:r>
    </w:p>
    <w:p w14:paraId="79DB5B39" w14:textId="77777777" w:rsidR="00A9544E" w:rsidRDefault="00A9544E" w:rsidP="00527C99">
      <w:pPr>
        <w:pStyle w:val="Default"/>
        <w:rPr>
          <w:sz w:val="22"/>
          <w:szCs w:val="22"/>
        </w:rPr>
      </w:pPr>
    </w:p>
    <w:p w14:paraId="18B6AB8F" w14:textId="45982BF6" w:rsidR="00527C99" w:rsidRDefault="00527C99" w:rsidP="00527C9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autorizza il trattamento dei dati personali ai sensi dell’art. 7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del 30 Giugno 2003 n.196 </w:t>
      </w:r>
    </w:p>
    <w:p w14:paraId="7ABF225F" w14:textId="32A13BDB" w:rsidR="00972539" w:rsidRDefault="00527C99" w:rsidP="00527C9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__________________ Firma________________</w:t>
      </w:r>
    </w:p>
    <w:p w14:paraId="6E8203D7" w14:textId="77777777" w:rsidR="00972539" w:rsidRDefault="0097253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0CDA53A8" w14:textId="77777777" w:rsidR="00972539" w:rsidRDefault="00972539" w:rsidP="00972539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  <w:r w:rsidRPr="00346CF0">
        <w:rPr>
          <w:b/>
          <w:sz w:val="24"/>
          <w:szCs w:val="24"/>
        </w:rPr>
        <w:lastRenderedPageBreak/>
        <w:t>INFORMATIVA per il trattamento dei dati personali ai sensi dell’art 13 del Regolamento europeo n. 679/2016</w:t>
      </w:r>
    </w:p>
    <w:p w14:paraId="2EC813F2" w14:textId="77777777" w:rsidR="00972539" w:rsidRPr="00346CF0" w:rsidRDefault="00972539" w:rsidP="00972539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4CB2026E" w14:textId="77777777" w:rsidR="00972539" w:rsidRDefault="00972539" w:rsidP="00972539">
      <w:pPr>
        <w:pStyle w:val="Paragrafoelenco1"/>
        <w:numPr>
          <w:ilvl w:val="0"/>
          <w:numId w:val="2"/>
        </w:numPr>
        <w:spacing w:after="0" w:line="240" w:lineRule="auto"/>
      </w:pPr>
      <w:r>
        <w:rPr>
          <w:b/>
        </w:rPr>
        <w:t>Premessa</w:t>
      </w:r>
    </w:p>
    <w:p w14:paraId="641415CB" w14:textId="77777777" w:rsidR="00972539" w:rsidRPr="00346CF0" w:rsidRDefault="00972539" w:rsidP="00972539">
      <w:pPr>
        <w:spacing w:after="0" w:line="240" w:lineRule="auto"/>
        <w:jc w:val="both"/>
      </w:pPr>
      <w:r>
        <w:t xml:space="preserve">Ai sensi </w:t>
      </w:r>
      <w:r w:rsidRPr="00346CF0">
        <w:t xml:space="preserve">dell’art. 13 </w:t>
      </w:r>
      <w:r w:rsidRPr="00980FB8">
        <w:t xml:space="preserve">del Regolamento europeo n. 679/2016, </w:t>
      </w:r>
      <w:bookmarkStart w:id="0" w:name="_Hlk511724140"/>
      <w:r w:rsidRPr="00980FB8">
        <w:t>l</w:t>
      </w:r>
      <w:bookmarkEnd w:id="0"/>
      <w:r w:rsidRPr="00980FB8">
        <w:t>’Agenzia Regionale per la sicurezza territoriale e la Protezione Civile, in qualità di “Titolare” del trattamento, è tenuta a fornirle informazioni in merito all’utilizzo dei suoi dati personali</w:t>
      </w:r>
      <w:r w:rsidRPr="00346CF0">
        <w:t xml:space="preserve">.  </w:t>
      </w:r>
    </w:p>
    <w:p w14:paraId="7194F2CC" w14:textId="77777777" w:rsidR="00972539" w:rsidRPr="00346CF0" w:rsidRDefault="00972539" w:rsidP="00972539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346CF0">
        <w:rPr>
          <w:b/>
        </w:rPr>
        <w:t>Identità e dati di contatto del titolare del trattamento</w:t>
      </w:r>
    </w:p>
    <w:p w14:paraId="7A336515" w14:textId="77777777" w:rsidR="00972539" w:rsidRPr="00980FB8" w:rsidRDefault="00972539" w:rsidP="00972539">
      <w:pPr>
        <w:spacing w:after="0" w:line="240" w:lineRule="auto"/>
        <w:jc w:val="both"/>
      </w:pPr>
      <w:r w:rsidRPr="00346CF0">
        <w:t xml:space="preserve">Il Titolare del </w:t>
      </w:r>
      <w:r w:rsidRPr="00980FB8">
        <w:t xml:space="preserve">trattamento dei dati personali di cui alla presente Informativa è </w:t>
      </w:r>
      <w:r w:rsidRPr="0011173E">
        <w:rPr>
          <w:b/>
          <w:bCs/>
        </w:rPr>
        <w:t>l’Agenzia Regionale per la sicurezza territoriale e la Protezione Civile</w:t>
      </w:r>
      <w:r w:rsidRPr="00980FB8">
        <w:t xml:space="preserve">, con sede in Bologna, Viale Silvani n. 6, CAP 40122. </w:t>
      </w:r>
    </w:p>
    <w:p w14:paraId="4B032964" w14:textId="77777777" w:rsidR="00671F45" w:rsidRDefault="00972539" w:rsidP="00671F45">
      <w:r w:rsidRPr="00980FB8"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Urp, precisando nella richiesta che il trattamento dei Suoi dati è svolto dall’</w:t>
      </w:r>
      <w:r>
        <w:t xml:space="preserve"> </w:t>
      </w:r>
      <w:r w:rsidRPr="0011173E">
        <w:rPr>
          <w:b/>
          <w:bCs/>
        </w:rPr>
        <w:t>Agenzia Regionale per la sicurezza territoriale e la Protezione Civile</w:t>
      </w:r>
      <w:r w:rsidR="00671F45" w:rsidRPr="00671F45">
        <w:rPr>
          <w:b/>
          <w:bCs/>
          <w:lang w:eastAsia="it-IT"/>
        </w:rPr>
        <w:t xml:space="preserve"> </w:t>
      </w:r>
      <w:r w:rsidR="00671F45" w:rsidRPr="00671F45">
        <w:rPr>
          <w:b/>
          <w:bCs/>
        </w:rPr>
        <w:t>Ufficio Territoriale Sicurezza Territoriale - Bacino idrografico Reno</w:t>
      </w:r>
      <w:r w:rsidR="00671F45" w:rsidRPr="00671F45">
        <w:t xml:space="preserve"> </w:t>
      </w:r>
    </w:p>
    <w:p w14:paraId="1176DD88" w14:textId="5C808F37" w:rsidR="00972539" w:rsidRPr="00346CF0" w:rsidRDefault="00972539" w:rsidP="00671F45">
      <w:r w:rsidRPr="00346CF0">
        <w:t xml:space="preserve">L’Urp è aperto dal lunedì al venerdì dalle 9 alle 13 in Viale Aldo Moro 52, 40127 Bologna (Italia): telefono 800-662200, fax 051-527.5360, e-mail urp@regione.emilia-romagna.it. </w:t>
      </w:r>
    </w:p>
    <w:p w14:paraId="181D5412" w14:textId="77777777" w:rsidR="00972539" w:rsidRPr="00346CF0" w:rsidRDefault="00972539" w:rsidP="00972539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346CF0">
        <w:rPr>
          <w:b/>
        </w:rPr>
        <w:t>Responsabile della protezione dei dati personali</w:t>
      </w:r>
    </w:p>
    <w:p w14:paraId="382EE9B7" w14:textId="77777777" w:rsidR="00972539" w:rsidRPr="00346CF0" w:rsidRDefault="00972539" w:rsidP="00972539">
      <w:pPr>
        <w:spacing w:after="0" w:line="240" w:lineRule="auto"/>
        <w:jc w:val="both"/>
      </w:pPr>
      <w:r w:rsidRPr="00346CF0">
        <w:t xml:space="preserve">Il Responsabile della protezione dei dati designato dall’Ente è contattabile all’indirizzo mail </w:t>
      </w:r>
      <w:hyperlink r:id="rId9" w:history="1">
        <w:r w:rsidRPr="00F27072">
          <w:rPr>
            <w:rStyle w:val="Collegamentoipertestuale"/>
          </w:rPr>
          <w:t>dpo@regione.emilia-romagna.it</w:t>
        </w:r>
      </w:hyperlink>
      <w:r w:rsidRPr="00346CF0">
        <w:t xml:space="preserve"> o presso la sede della Regione Emilia-Romagna di Viale Aldo Moro n. 30 Bologna.</w:t>
      </w:r>
    </w:p>
    <w:p w14:paraId="7AC8EDA4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Responsabili del trattamento</w:t>
      </w:r>
    </w:p>
    <w:p w14:paraId="09519675" w14:textId="77777777" w:rsidR="00972539" w:rsidRPr="00346CF0" w:rsidRDefault="00972539" w:rsidP="00972539">
      <w:pPr>
        <w:spacing w:after="0" w:line="240" w:lineRule="auto"/>
        <w:jc w:val="both"/>
      </w:pPr>
      <w:r w:rsidRPr="00346CF0"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1A05ACF2" w14:textId="77777777" w:rsidR="00972539" w:rsidRPr="00346CF0" w:rsidRDefault="00972539" w:rsidP="00972539">
      <w:pPr>
        <w:spacing w:after="0" w:line="240" w:lineRule="auto"/>
        <w:jc w:val="both"/>
      </w:pPr>
      <w:r w:rsidRPr="00346CF0">
        <w:t xml:space="preserve">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</w:t>
      </w:r>
    </w:p>
    <w:p w14:paraId="66C87A5B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Soggetti autorizzati al trattamento</w:t>
      </w:r>
    </w:p>
    <w:p w14:paraId="340AE8F9" w14:textId="77777777" w:rsidR="00972539" w:rsidRPr="00346CF0" w:rsidRDefault="00972539" w:rsidP="00972539">
      <w:pPr>
        <w:spacing w:after="0" w:line="240" w:lineRule="auto"/>
        <w:jc w:val="both"/>
      </w:pPr>
      <w:r w:rsidRPr="00346CF0"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21987239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Finalità e base giuridica del trattamento</w:t>
      </w:r>
    </w:p>
    <w:p w14:paraId="7062BF68" w14:textId="77777777" w:rsidR="00972539" w:rsidRPr="00980FB8" w:rsidRDefault="00972539" w:rsidP="00972539">
      <w:pPr>
        <w:spacing w:after="0" w:line="240" w:lineRule="auto"/>
        <w:jc w:val="both"/>
      </w:pPr>
      <w:r w:rsidRPr="00346CF0">
        <w:t xml:space="preserve">Il trattamento dei </w:t>
      </w:r>
      <w:r>
        <w:t>S</w:t>
      </w:r>
      <w:r w:rsidRPr="00346CF0">
        <w:t xml:space="preserve">uoi dati personali viene effettuato dall’Agenzia Regionale per la sicurezza territoriale e la Protezione Civile, per lo svolgimento di funzioni istituzionali e, pertanto, ai sensi dell’art. 6 comma 1, lett. e) del Regolamento europeo n. 679/2016 non necessita del suo </w:t>
      </w:r>
      <w:r w:rsidRPr="00980FB8">
        <w:t>consenso. In particolare, i dati personali sono trattati per</w:t>
      </w:r>
      <w:r>
        <w:t xml:space="preserve"> </w:t>
      </w:r>
      <w:r w:rsidRPr="006C5BE3">
        <w:t>la gestione della pratica di cui all’oggetto</w:t>
      </w:r>
      <w:r w:rsidRPr="00980FB8">
        <w:t xml:space="preserve">. </w:t>
      </w:r>
    </w:p>
    <w:p w14:paraId="1755FCA8" w14:textId="77777777" w:rsidR="00972539" w:rsidRPr="00980FB8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980FB8">
        <w:rPr>
          <w:b/>
        </w:rPr>
        <w:t>Destinatari dei dati personali</w:t>
      </w:r>
    </w:p>
    <w:p w14:paraId="58CA86E1" w14:textId="77777777" w:rsidR="00972539" w:rsidRDefault="00972539" w:rsidP="00972539">
      <w:pPr>
        <w:spacing w:after="0" w:line="240" w:lineRule="auto"/>
        <w:jc w:val="both"/>
      </w:pPr>
      <w:r w:rsidRPr="00980FB8">
        <w:t xml:space="preserve">I suoi dati personali sono/non sono oggetto di comunicazione/diffusione. </w:t>
      </w:r>
    </w:p>
    <w:p w14:paraId="6CA55B60" w14:textId="77777777" w:rsidR="00972539" w:rsidRPr="00346CF0" w:rsidRDefault="00972539" w:rsidP="00972539">
      <w:pPr>
        <w:spacing w:after="0" w:line="240" w:lineRule="auto"/>
        <w:jc w:val="both"/>
      </w:pPr>
      <w:r w:rsidRPr="00980FB8">
        <w:t>(</w:t>
      </w:r>
      <w:r w:rsidRPr="00980FB8">
        <w:rPr>
          <w:i/>
        </w:rPr>
        <w:t>In caso di comunicazione ad altri soggetti o di diffusione, indicare la disposizione del regolamento regionale n. 2/2007 e successive modifiche o una specifica disposizione legislativa - come a</w:t>
      </w:r>
      <w:r>
        <w:rPr>
          <w:i/>
        </w:rPr>
        <w:t>d</w:t>
      </w:r>
      <w:r w:rsidRPr="00980FB8">
        <w:rPr>
          <w:i/>
        </w:rPr>
        <w:t xml:space="preserve"> esempio</w:t>
      </w:r>
      <w:r>
        <w:rPr>
          <w:i/>
        </w:rPr>
        <w:t xml:space="preserve"> - </w:t>
      </w:r>
      <w:r w:rsidRPr="00980FB8">
        <w:rPr>
          <w:i/>
        </w:rPr>
        <w:t>il D. Lgs n. 33/2013 per la diffusione - o regolamentare che consente tali operazioni; in mancanza di copertura legislativa/regolamentare, indicare che i dati non sono comunicati/diffusi)</w:t>
      </w:r>
      <w:r>
        <w:t xml:space="preserve"> </w:t>
      </w:r>
    </w:p>
    <w:p w14:paraId="1EAF5276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Trasferimento dei dati personali a Paesi extra UE</w:t>
      </w:r>
    </w:p>
    <w:p w14:paraId="46FB3196" w14:textId="77777777" w:rsidR="00972539" w:rsidRPr="00346CF0" w:rsidRDefault="00972539" w:rsidP="00972539">
      <w:pPr>
        <w:spacing w:after="0" w:line="240" w:lineRule="auto"/>
        <w:jc w:val="both"/>
      </w:pPr>
      <w:r w:rsidRPr="00346CF0">
        <w:t xml:space="preserve">I </w:t>
      </w:r>
      <w:r>
        <w:t>S</w:t>
      </w:r>
      <w:r w:rsidRPr="00346CF0">
        <w:t>uoi dati personali non sono trasferiti al di fuori dell’Unione europea.</w:t>
      </w:r>
    </w:p>
    <w:p w14:paraId="2DAA3497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Periodo di conservazione</w:t>
      </w:r>
    </w:p>
    <w:p w14:paraId="75B04A50" w14:textId="77777777" w:rsidR="00972539" w:rsidRDefault="00972539" w:rsidP="00972539">
      <w:pPr>
        <w:spacing w:after="0" w:line="240" w:lineRule="auto"/>
        <w:jc w:val="both"/>
      </w:pPr>
      <w:r w:rsidRPr="00346CF0">
        <w:t xml:space="preserve">I </w:t>
      </w:r>
      <w:r>
        <w:t>S</w:t>
      </w:r>
      <w:r w:rsidRPr="00346CF0">
        <w:t xml:space="preserve">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</w:t>
      </w:r>
      <w:r w:rsidRPr="00346CF0">
        <w:lastRenderedPageBreak/>
        <w:t xml:space="preserve">I dati che, anche a seguito delle verifiche, risultano eccedenti o non pertinenti o non indispensabili non sono utilizzati, salvo che per l'eventuale conservazione, a norma di legge, dell'atto o del documento che li contiene. </w:t>
      </w:r>
    </w:p>
    <w:p w14:paraId="071FC784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Diritti dell’interessato</w:t>
      </w:r>
    </w:p>
    <w:p w14:paraId="6935CE85" w14:textId="77777777" w:rsidR="00972539" w:rsidRPr="00346CF0" w:rsidRDefault="00972539" w:rsidP="00972539">
      <w:pPr>
        <w:spacing w:after="0" w:line="240" w:lineRule="auto"/>
      </w:pPr>
      <w:r w:rsidRPr="00346CF0">
        <w:t>In qualità di interessato, ha diritto:</w:t>
      </w:r>
    </w:p>
    <w:p w14:paraId="5040ADAA" w14:textId="77777777" w:rsidR="00972539" w:rsidRPr="00346CF0" w:rsidRDefault="00972539" w:rsidP="00972539">
      <w:pPr>
        <w:numPr>
          <w:ilvl w:val="0"/>
          <w:numId w:val="3"/>
        </w:numPr>
        <w:suppressAutoHyphens/>
        <w:spacing w:after="0" w:line="240" w:lineRule="auto"/>
      </w:pPr>
      <w:r w:rsidRPr="00346CF0">
        <w:t>di accesso ai dati personali;</w:t>
      </w:r>
    </w:p>
    <w:p w14:paraId="5C533B6E" w14:textId="77777777" w:rsidR="00972539" w:rsidRPr="00346CF0" w:rsidRDefault="00972539" w:rsidP="00972539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346CF0">
        <w:t>di ottenere la rettifica o la cancellazione degli stessi o la limitazione del trattamento che lo riguardano;</w:t>
      </w:r>
    </w:p>
    <w:p w14:paraId="001BE1A7" w14:textId="77777777" w:rsidR="00972539" w:rsidRPr="00346CF0" w:rsidRDefault="00972539" w:rsidP="00972539">
      <w:pPr>
        <w:numPr>
          <w:ilvl w:val="0"/>
          <w:numId w:val="3"/>
        </w:numPr>
        <w:suppressAutoHyphens/>
        <w:spacing w:after="0" w:line="240" w:lineRule="auto"/>
      </w:pPr>
      <w:r w:rsidRPr="00346CF0">
        <w:t>di opporsi al trattamento;</w:t>
      </w:r>
    </w:p>
    <w:p w14:paraId="48AC6C5B" w14:textId="77777777" w:rsidR="00972539" w:rsidRPr="00346CF0" w:rsidRDefault="00972539" w:rsidP="00972539">
      <w:pPr>
        <w:numPr>
          <w:ilvl w:val="0"/>
          <w:numId w:val="3"/>
        </w:numPr>
        <w:suppressAutoHyphens/>
        <w:spacing w:after="0" w:line="240" w:lineRule="auto"/>
      </w:pPr>
      <w:r w:rsidRPr="00346CF0">
        <w:t>di proporre reclamo al Garante per la protezione dei dati personali.</w:t>
      </w:r>
    </w:p>
    <w:p w14:paraId="19C5AABE" w14:textId="77777777" w:rsidR="00972539" w:rsidRPr="00346CF0" w:rsidRDefault="00972539" w:rsidP="00972539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Conferimento dei dati</w:t>
      </w:r>
    </w:p>
    <w:p w14:paraId="4F33E80E" w14:textId="77777777" w:rsidR="00972539" w:rsidRPr="00A80507" w:rsidRDefault="00972539" w:rsidP="00972539">
      <w:pPr>
        <w:spacing w:after="0" w:line="240" w:lineRule="auto"/>
        <w:jc w:val="both"/>
        <w:rPr>
          <w:color w:val="000000"/>
        </w:rPr>
      </w:pPr>
      <w:r w:rsidRPr="00346CF0">
        <w:t xml:space="preserve">Il conferimento dei Suoi dati è facoltativo, ma necessario per le finalità sopra indicate. </w:t>
      </w:r>
      <w:r>
        <w:br/>
      </w:r>
      <w:r w:rsidRPr="00346CF0">
        <w:t>Il</w:t>
      </w:r>
      <w:r>
        <w:t xml:space="preserve"> </w:t>
      </w:r>
      <w:r w:rsidRPr="00346CF0">
        <w:t>mancato</w:t>
      </w:r>
      <w:r>
        <w:t xml:space="preserve"> </w:t>
      </w:r>
      <w:r w:rsidRPr="00346CF0">
        <w:t>conferimento, comporterà, pertanto</w:t>
      </w:r>
      <w:r w:rsidRPr="00205F2B">
        <w:t xml:space="preserve">, l’impossibilità di adempiere alle finalità descritte al </w:t>
      </w:r>
      <w:r w:rsidRPr="00205F2B">
        <w:rPr>
          <w:color w:val="000000"/>
        </w:rPr>
        <w:t>precedente punto 6.</w:t>
      </w:r>
      <w:r>
        <w:rPr>
          <w:color w:val="000000"/>
        </w:rPr>
        <w:t xml:space="preserve"> </w:t>
      </w:r>
    </w:p>
    <w:p w14:paraId="3BAE8E98" w14:textId="77777777" w:rsidR="00000000" w:rsidRDefault="00000000" w:rsidP="00527C99"/>
    <w:sectPr w:rsidR="00376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num w:numId="1" w16cid:durableId="1424373543">
    <w:abstractNumId w:val="0"/>
  </w:num>
  <w:num w:numId="2" w16cid:durableId="1983382242">
    <w:abstractNumId w:val="1"/>
  </w:num>
  <w:num w:numId="3" w16cid:durableId="1291015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1"/>
    <w:rsid w:val="00177ADA"/>
    <w:rsid w:val="001E4E28"/>
    <w:rsid w:val="00331552"/>
    <w:rsid w:val="004E58F1"/>
    <w:rsid w:val="00527C99"/>
    <w:rsid w:val="00551FB1"/>
    <w:rsid w:val="00671F45"/>
    <w:rsid w:val="007A0AF9"/>
    <w:rsid w:val="00915A9F"/>
    <w:rsid w:val="009657C1"/>
    <w:rsid w:val="00972539"/>
    <w:rsid w:val="00A07490"/>
    <w:rsid w:val="00A9544E"/>
    <w:rsid w:val="00B84E0D"/>
    <w:rsid w:val="00E1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A849"/>
  <w15:chartTrackingRefBased/>
  <w15:docId w15:val="{B7D7F707-9E1B-43F8-9FF9-B0382F33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27C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31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15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15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15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1552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954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544E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97253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bologna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p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067601779a45529e5920b03115e757dc">
  <xsd:schema xmlns:xsd="http://www.w3.org/2001/XMLSchema" xmlns:xs="http://www.w3.org/2001/XMLSchema" xmlns:p="http://schemas.microsoft.com/office/2006/metadata/properties" xmlns:ns3="4c3236c6-95d2-4d17-be8d-585712637b94" xmlns:ns4="0eda4f44-c574-4c28-adc0-f041ccbed4ff" targetNamespace="http://schemas.microsoft.com/office/2006/metadata/properties" ma:root="true" ma:fieldsID="79aafe3760b4329f50ebeb7a3efd6b71" ns3:_="" ns4:_="">
    <xsd:import namespace="4c3236c6-95d2-4d17-be8d-585712637b94"/>
    <xsd:import namespace="0eda4f44-c574-4c28-adc0-f041ccbed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62F13-3FBD-4CD9-B699-E7C41731BD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C133F-A576-4240-9F17-DCFCC96DC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8E5D0-06CC-4988-9B92-A6C37B989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236c6-95d2-4d17-be8d-585712637b94"/>
    <ds:schemaRef ds:uri="0eda4f44-c574-4c28-adc0-f041ccbed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Campisi Fabio</dc:creator>
  <cp:keywords/>
  <dc:description/>
  <cp:lastModifiedBy>D'Eusebio Anna</cp:lastModifiedBy>
  <cp:revision>3</cp:revision>
  <dcterms:created xsi:type="dcterms:W3CDTF">2026-03-11T09:48:00Z</dcterms:created>
  <dcterms:modified xsi:type="dcterms:W3CDTF">2026-03-11T14:10:00Z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